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761E14" w14:textId="15FB5A43" w:rsidR="00831721" w:rsidRDefault="003E49A2" w:rsidP="00831721">
      <w:pPr>
        <w:spacing w:before="120" w:after="0"/>
      </w:pPr>
      <w:r>
        <w:rPr>
          <w:noProof/>
        </w:rPr>
        <w:drawing>
          <wp:anchor distT="0" distB="0" distL="114300" distR="114300" simplePos="0" relativeHeight="251658241" behindDoc="1" locked="0" layoutInCell="1" allowOverlap="1" wp14:anchorId="3B1FAB0A" wp14:editId="2AEC9932">
            <wp:simplePos x="0" y="0"/>
            <wp:positionH relativeFrom="column">
              <wp:posOffset>295984</wp:posOffset>
            </wp:positionH>
            <wp:positionV relativeFrom="paragraph">
              <wp:posOffset>-358228</wp:posOffset>
            </wp:positionV>
            <wp:extent cx="2078181" cy="2078181"/>
            <wp:effectExtent l="0" t="0" r="0" b="0"/>
            <wp:wrapNone/>
            <wp:docPr id="465506699" name="Graphic 2" descr="Game controll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06699" name="Graphic 465506699" descr="Game controller with solid fill"/>
                    <pic:cNvPicPr/>
                  </pic:nvPicPr>
                  <pic:blipFill>
                    <a:blip r:embed="rId10">
                      <a:extLst>
                        <a:ext uri="{96DAC541-7B7A-43D3-8B79-37D633B846F1}">
                          <asvg:svgBlip xmlns:asvg="http://schemas.microsoft.com/office/drawing/2016/SVG/main" r:embed="rId11"/>
                        </a:ext>
                      </a:extLst>
                    </a:blip>
                    <a:stretch>
                      <a:fillRect/>
                    </a:stretch>
                  </pic:blipFill>
                  <pic:spPr>
                    <a:xfrm>
                      <a:off x="0" y="0"/>
                      <a:ext cx="2078181" cy="2078181"/>
                    </a:xfrm>
                    <a:prstGeom prst="rect">
                      <a:avLst/>
                    </a:prstGeom>
                  </pic:spPr>
                </pic:pic>
              </a:graphicData>
            </a:graphic>
            <wp14:sizeRelH relativeFrom="margin">
              <wp14:pctWidth>0</wp14:pctWidth>
            </wp14:sizeRelH>
            <wp14:sizeRelV relativeFrom="margin">
              <wp14:pctHeight>0</wp14:pctHeight>
            </wp14:sizeRelV>
          </wp:anchor>
        </w:drawing>
      </w:r>
      <w:r w:rsidR="00831721" w:rsidRPr="0041428F">
        <w:rPr>
          <w:noProof/>
        </w:rPr>
        <mc:AlternateContent>
          <mc:Choice Requires="wpg">
            <w:drawing>
              <wp:anchor distT="0" distB="0" distL="114300" distR="114300" simplePos="0" relativeHeight="251658240" behindDoc="1" locked="1" layoutInCell="1" allowOverlap="1" wp14:anchorId="487E58D0" wp14:editId="75977273">
                <wp:simplePos x="0" y="0"/>
                <wp:positionH relativeFrom="page">
                  <wp:align>left</wp:align>
                </wp:positionH>
                <wp:positionV relativeFrom="paragraph">
                  <wp:posOffset>-659130</wp:posOffset>
                </wp:positionV>
                <wp:extent cx="8247380" cy="3026410"/>
                <wp:effectExtent l="0" t="0" r="1270" b="2540"/>
                <wp:wrapNone/>
                <wp:docPr id="19" name="Graphic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47380" cy="3026410"/>
                          <a:chOff x="-7144" y="-7144"/>
                          <a:chExt cx="6005513" cy="1924050"/>
                        </a:xfrm>
                      </wpg:grpSpPr>
                      <wps:wsp>
                        <wps:cNvPr id="20" name="Freeform: Shape 20"/>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7144"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3176111" y="924401"/>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chemeClr val="accent2">
                                  <a:lumMod val="75000"/>
                                </a:schemeClr>
                              </a:gs>
                            </a:gsLst>
                            <a:lin ang="0" scaled="1"/>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089E69" id="Graphic 17" o:spid="_x0000_s1026" alt="&quot;&quot;" style="position:absolute;margin-left:0;margin-top:-51.9pt;width:649.4pt;height:238.3pt;z-index:-251658240;mso-position-horizontal:left;mso-position-horizontal-relative:page;mso-width-relative:margin;mso-height-relative:margin" coordorigin="-71,-71" coordsize="60055,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">
                <v:shape id="Freeform: Shape 20" o:spid="_x0000_s1027" style="position:absolute;left:21216;top:-71;width:38767;height:17620;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" path="m3869531,1359694v,,-489585,474345,-1509712,384810c1339691,1654969,936784,1180624,7144,1287304l7144,7144r3862387,l3869531,1359694xe" fillcolor="#a6b727 [3205]" stroked="f">
                  <v:stroke joinstyle="miter"/>
                  <v:path arrowok="t" o:connecttype="custom" o:connectlocs="3869531,1359694;2359819,1744504;7144,1287304;7144,7144;3869531,7144;3869531,1359694" o:connectangles="0,0,0,0,0,0"/>
                </v:shape>
                <v:shape id="Freeform: Shape 22" o:spid="_x0000_s1028" style="position:absolute;left:-71;top:-71;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" path="m7144,1699736v,,1403032,618173,2927032,-215265c4459129,651986,5998369,893921,5998369,893921r,-886777l7144,7144r,1692592xe" fillcolor="#418ab3 [3204]" stroked="f">
                  <v:stroke joinstyle="miter"/>
                  <v:path arrowok="t" o:connecttype="custom" o:connectlocs="7144,1699736;2934176,1484471;5998369,893921;5998369,7144;7144,7144;7144,1699736" o:connectangles="0,0,0,0,0,0"/>
                </v:shape>
                <v:shape id="Freeform: Shape 23" o:spid="_x0000_s1029" style="position:absolute;left:-71;top:-71;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" path="m7144,7144r,606742c647224,1034891,2136934,964406,3546634,574834,4882039,205264,5998369,893921,5998369,893921r,-886777l7144,7144xe" fillcolor="#418ab3 [3204]" stroked="f">
                  <v:fill color2="#89b9d4 [1940]" rotate="t" angle="90" focus="100%" type="gradient"/>
                  <v:stroke joinstyle="miter"/>
                  <v:path arrowok="t" o:connecttype="custom" o:connectlocs="7144,7144;7144,613886;3546634,574834;5998369,893921;5998369,7144;7144,7144" o:connectangles="0,0,0,0,0,0"/>
                </v:shape>
                <v:shape id="Freeform: Shape 24" o:spid="_x0000_s1030" style="position:absolute;left:31761;top:9244;width:28194;height:8286;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" path="m7144,481489c380524,602456,751999,764381,1305401,812959,2325529,902494,2815114,428149,2815114,428149r,-421005c2332196,236696,1376839,568166,7144,481489xe" fillcolor="#a6b727 [3205]" stroked="f">
                  <v:fill color2="#7b881d [2405]" angle="90" focus="100%" type="gradient"/>
                  <v:stroke joinstyle="miter"/>
                  <v:path arrowok="t" o:connecttype="custom" o:connectlocs="7144,481489;1305401,812959;2815114,428149;2815114,7144;7144,481489" o:connectangles="0,0,0,0,0"/>
                </v:shape>
                <w10:wrap anchorx="page"/>
                <w10:anchorlock/>
              </v:group>
            </w:pict>
          </mc:Fallback>
        </mc:AlternateContent>
      </w:r>
    </w:p>
    <w:tbl>
      <w:tblPr>
        <w:tblW w:w="5000" w:type="pct"/>
        <w:jc w:val="center"/>
        <w:tblLayout w:type="fixed"/>
        <w:tblCellMar>
          <w:left w:w="0" w:type="dxa"/>
          <w:right w:w="0" w:type="dxa"/>
        </w:tblCellMar>
        <w:tblLook w:val="0600" w:firstRow="0" w:lastRow="0" w:firstColumn="0" w:lastColumn="0" w:noHBand="1" w:noVBand="1"/>
        <w:tblDescription w:val="Header layout table"/>
      </w:tblPr>
      <w:tblGrid>
        <w:gridCol w:w="10800"/>
      </w:tblGrid>
      <w:tr w:rsidR="00A66B18" w:rsidRPr="0041428F" w14:paraId="2EAC555D" w14:textId="77777777" w:rsidTr="00A6783B">
        <w:trPr>
          <w:trHeight w:val="270"/>
          <w:jc w:val="center"/>
        </w:trPr>
        <w:tc>
          <w:tcPr>
            <w:tcW w:w="10800" w:type="dxa"/>
          </w:tcPr>
          <w:p w14:paraId="146CD822" w14:textId="51EEE4DD" w:rsidR="00A66B18" w:rsidRPr="0041428F" w:rsidRDefault="00A66B18" w:rsidP="00A66B18">
            <w:pPr>
              <w:pStyle w:val="ContactInfo"/>
              <w:rPr>
                <w:color w:val="000000" w:themeColor="text1"/>
              </w:rPr>
            </w:pPr>
          </w:p>
        </w:tc>
      </w:tr>
    </w:tbl>
    <w:p w14:paraId="7A8B2E5B" w14:textId="282B08BF" w:rsidR="00A66B18" w:rsidRDefault="00A66B18" w:rsidP="00A6783B">
      <w:pPr>
        <w:pStyle w:val="Signature"/>
        <w:rPr>
          <w:color w:val="000000" w:themeColor="text1"/>
        </w:rPr>
      </w:pPr>
    </w:p>
    <w:p w14:paraId="71F1BCB6" w14:textId="77777777" w:rsidR="003E49A2" w:rsidRPr="003E49A2" w:rsidRDefault="003E49A2" w:rsidP="003E49A2"/>
    <w:p w14:paraId="60865B21" w14:textId="77777777" w:rsidR="003E49A2" w:rsidRPr="003E49A2" w:rsidRDefault="003E49A2" w:rsidP="003E49A2"/>
    <w:p w14:paraId="77B3632E" w14:textId="77777777" w:rsidR="003E49A2" w:rsidRPr="003E49A2" w:rsidRDefault="003E49A2" w:rsidP="003E49A2"/>
    <w:p w14:paraId="2D3FFC9F" w14:textId="77777777" w:rsidR="003E49A2" w:rsidRPr="003E49A2" w:rsidRDefault="003E49A2" w:rsidP="003E49A2"/>
    <w:p w14:paraId="2CCA7008" w14:textId="77777777" w:rsidR="003E49A2" w:rsidRPr="003E49A2" w:rsidRDefault="003E49A2" w:rsidP="003E49A2"/>
    <w:p w14:paraId="30F647DE" w14:textId="77777777" w:rsidR="003E49A2" w:rsidRPr="003E49A2" w:rsidRDefault="003E49A2" w:rsidP="003E49A2"/>
    <w:p w14:paraId="0D825017" w14:textId="77777777" w:rsidR="003E49A2" w:rsidRPr="003E49A2" w:rsidRDefault="003E49A2" w:rsidP="003E49A2"/>
    <w:p w14:paraId="0A10E7D8" w14:textId="77777777" w:rsidR="003E49A2" w:rsidRPr="003E49A2" w:rsidRDefault="003E49A2" w:rsidP="003E49A2">
      <w:pPr>
        <w:ind w:left="0"/>
      </w:pPr>
    </w:p>
    <w:p w14:paraId="0BF1E18B" w14:textId="44A1C88C" w:rsidR="003E49A2" w:rsidRPr="00383FB7" w:rsidRDefault="007B55ED" w:rsidP="003E49A2">
      <w:pPr>
        <w:rPr>
          <w:rFonts w:asciiTheme="majorHAnsi" w:hAnsiTheme="majorHAnsi"/>
          <w:color w:val="418AB3" w:themeColor="accent1"/>
          <w:sz w:val="144"/>
          <w:szCs w:val="144"/>
        </w:rPr>
      </w:pPr>
      <w:r>
        <w:rPr>
          <w:rFonts w:asciiTheme="majorHAnsi" w:hAnsiTheme="majorHAnsi"/>
          <w:color w:val="418AB3" w:themeColor="accent1"/>
          <w:sz w:val="144"/>
          <w:szCs w:val="144"/>
        </w:rPr>
        <w:t>Potato Sitter</w:t>
      </w:r>
    </w:p>
    <w:p w14:paraId="701FD71F" w14:textId="6C3EE166" w:rsidR="00806E32" w:rsidRPr="00307D55" w:rsidRDefault="009F674D" w:rsidP="003E49A2">
      <w:pPr>
        <w:rPr>
          <w:rFonts w:asciiTheme="majorHAnsi" w:hAnsiTheme="majorHAnsi"/>
          <w:color w:val="418AB3" w:themeColor="accent1"/>
          <w:szCs w:val="24"/>
        </w:rPr>
      </w:pPr>
      <w:r w:rsidRPr="00307D55">
        <w:rPr>
          <w:rFonts w:asciiTheme="majorHAnsi" w:hAnsiTheme="majorHAnsi"/>
          <w:color w:val="418AB3" w:themeColor="accent1"/>
          <w:szCs w:val="24"/>
        </w:rPr>
        <w:t>Version</w:t>
      </w:r>
      <w:r w:rsidR="00307D55" w:rsidRPr="00307D55">
        <w:rPr>
          <w:rFonts w:asciiTheme="majorHAnsi" w:hAnsiTheme="majorHAnsi"/>
          <w:color w:val="418AB3" w:themeColor="accent1"/>
          <w:szCs w:val="24"/>
        </w:rPr>
        <w:t>#.</w:t>
      </w:r>
      <w:r w:rsidR="007B55ED">
        <w:rPr>
          <w:rFonts w:asciiTheme="majorHAnsi" w:hAnsiTheme="majorHAnsi"/>
          <w:color w:val="418AB3" w:themeColor="accent1"/>
          <w:szCs w:val="24"/>
        </w:rPr>
        <w:t>7/02/25.0.069</w:t>
      </w:r>
    </w:p>
    <w:p w14:paraId="6403B750" w14:textId="77777777" w:rsidR="003E49A2" w:rsidRDefault="003E49A2" w:rsidP="003E49A2">
      <w:pPr>
        <w:rPr>
          <w:b/>
          <w:bCs/>
          <w:color w:val="000000" w:themeColor="text1"/>
        </w:rPr>
      </w:pPr>
    </w:p>
    <w:p w14:paraId="71329A42" w14:textId="77777777" w:rsidR="003E49A2" w:rsidRDefault="003E49A2" w:rsidP="003E49A2">
      <w:pPr>
        <w:ind w:firstLine="720"/>
      </w:pPr>
    </w:p>
    <w:p w14:paraId="0873CB21" w14:textId="77777777" w:rsidR="003E49A2" w:rsidRDefault="003E49A2" w:rsidP="003E49A2">
      <w:pPr>
        <w:ind w:firstLine="720"/>
      </w:pPr>
    </w:p>
    <w:p w14:paraId="621C8D4A" w14:textId="77777777" w:rsidR="00B03C1B" w:rsidRDefault="00B03C1B" w:rsidP="00C92EE9">
      <w:pPr>
        <w:pStyle w:val="TOCHeading"/>
        <w:ind w:left="0"/>
      </w:pPr>
    </w:p>
    <w:p w14:paraId="507FCA0F" w14:textId="77777777" w:rsidR="00B03C1B" w:rsidRDefault="00B03C1B" w:rsidP="003E49A2">
      <w:pPr>
        <w:ind w:firstLine="720"/>
      </w:pPr>
    </w:p>
    <w:sdt>
      <w:sdtPr>
        <w:rPr>
          <w:rFonts w:asciiTheme="minorHAnsi" w:eastAsiaTheme="minorEastAsia" w:hAnsiTheme="minorHAnsi" w:cs="Times New Roman"/>
          <w:color w:val="auto"/>
          <w:kern w:val="0"/>
          <w:sz w:val="22"/>
          <w:szCs w:val="22"/>
          <w:lang w:eastAsia="en-US"/>
        </w:rPr>
        <w:id w:val="1606768677"/>
        <w:docPartObj>
          <w:docPartGallery w:val="Table of Contents"/>
          <w:docPartUnique/>
        </w:docPartObj>
      </w:sdtPr>
      <w:sdtEndPr>
        <w:rPr>
          <w:rFonts w:cstheme="minorBidi"/>
          <w:color w:val="595959" w:themeColor="text1" w:themeTint="A6"/>
          <w:kern w:val="20"/>
          <w:sz w:val="24"/>
          <w:szCs w:val="24"/>
          <w:lang w:eastAsia="ja-JP"/>
        </w:rPr>
      </w:sdtEndPr>
      <w:sdtContent>
        <w:p w14:paraId="035524E6" w14:textId="53FD1A32" w:rsidR="00346590" w:rsidRDefault="00346590">
          <w:pPr>
            <w:pStyle w:val="TOCHeading"/>
          </w:pPr>
          <w:r>
            <w:t>Table of Contents</w:t>
          </w:r>
        </w:p>
        <w:p w14:paraId="7475410D" w14:textId="51DA3BBC" w:rsidR="00346590" w:rsidRDefault="00346590">
          <w:pPr>
            <w:pStyle w:val="TOC1"/>
          </w:pPr>
          <w:r>
            <w:rPr>
              <w:b/>
              <w:bCs/>
            </w:rPr>
            <w:t xml:space="preserve">Game Overview </w:t>
          </w:r>
          <w:r>
            <w:ptab w:relativeTo="margin" w:alignment="right" w:leader="dot"/>
          </w:r>
          <w:r w:rsidR="002B7B2B">
            <w:rPr>
              <w:b/>
              <w:bCs/>
            </w:rPr>
            <w:t>5</w:t>
          </w:r>
        </w:p>
        <w:p w14:paraId="514D8417" w14:textId="7826217A" w:rsidR="00346590" w:rsidRDefault="00346590">
          <w:pPr>
            <w:pStyle w:val="TOC2"/>
            <w:ind w:left="216"/>
          </w:pPr>
          <w:r>
            <w:t xml:space="preserve">Game Summary </w:t>
          </w:r>
          <w:r>
            <w:ptab w:relativeTo="margin" w:alignment="right" w:leader="dot"/>
          </w:r>
          <w:r w:rsidR="002B7B2B">
            <w:t>5</w:t>
          </w:r>
        </w:p>
        <w:p w14:paraId="25D13435" w14:textId="3430663A" w:rsidR="00346590" w:rsidRDefault="00346590" w:rsidP="00346590">
          <w:pPr>
            <w:pStyle w:val="TOC3"/>
            <w:ind w:left="446"/>
          </w:pPr>
          <w:r>
            <w:t>Tag Line</w:t>
          </w:r>
          <w:r>
            <w:ptab w:relativeTo="margin" w:alignment="right" w:leader="dot"/>
          </w:r>
          <w:r w:rsidR="002B7B2B">
            <w:t>5</w:t>
          </w:r>
        </w:p>
        <w:p w14:paraId="4BEAE8C4" w14:textId="70043FE6" w:rsidR="00346590" w:rsidRDefault="00346590" w:rsidP="00346590">
          <w:pPr>
            <w:pStyle w:val="TOC3"/>
            <w:ind w:left="892"/>
          </w:pPr>
          <w:r>
            <w:lastRenderedPageBreak/>
            <w:t>Genre</w:t>
          </w:r>
          <w:r>
            <w:ptab w:relativeTo="margin" w:alignment="right" w:leader="dot"/>
          </w:r>
          <w:r w:rsidR="002B7B2B">
            <w:t>5</w:t>
          </w:r>
        </w:p>
        <w:p w14:paraId="51DAA4A3" w14:textId="1941ABD2" w:rsidR="00346590" w:rsidRPr="00346590" w:rsidRDefault="00346590" w:rsidP="00346590">
          <w:pPr>
            <w:pStyle w:val="TOC3"/>
            <w:ind w:left="1160" w:firstLine="280"/>
          </w:pPr>
          <w:r>
            <w:t>Unique Selling Points</w:t>
          </w:r>
          <w:r>
            <w:ptab w:relativeTo="margin" w:alignment="right" w:leader="dot"/>
          </w:r>
          <w:r w:rsidR="002B7B2B">
            <w:t>5</w:t>
          </w:r>
        </w:p>
        <w:p w14:paraId="65CCA487" w14:textId="70AD6D1C" w:rsidR="00346590" w:rsidRDefault="00346590">
          <w:pPr>
            <w:pStyle w:val="TOC1"/>
          </w:pPr>
          <w:bookmarkStart w:id="0" w:name="_Hlk189771484"/>
          <w:r>
            <w:rPr>
              <w:b/>
              <w:bCs/>
            </w:rPr>
            <w:t>Technical Specifications</w:t>
          </w:r>
          <w:r>
            <w:ptab w:relativeTo="margin" w:alignment="right" w:leader="dot"/>
          </w:r>
          <w:bookmarkEnd w:id="0"/>
          <w:r w:rsidR="002B7B2B">
            <w:rPr>
              <w:b/>
              <w:bCs/>
            </w:rPr>
            <w:t>6</w:t>
          </w:r>
        </w:p>
        <w:p w14:paraId="76D0AF9F" w14:textId="155BB3C8" w:rsidR="00346590" w:rsidRDefault="00CF6A1F">
          <w:pPr>
            <w:pStyle w:val="TOC2"/>
            <w:ind w:left="216"/>
          </w:pPr>
          <w:r>
            <w:t>Target Platform</w:t>
          </w:r>
          <w:r w:rsidR="00346590">
            <w:ptab w:relativeTo="margin" w:alignment="right" w:leader="dot"/>
          </w:r>
          <w:r w:rsidR="007806C1">
            <w:t>6</w:t>
          </w:r>
        </w:p>
        <w:p w14:paraId="4CA0494F" w14:textId="556343F6" w:rsidR="008C1E6C" w:rsidRDefault="00CF6A1F">
          <w:pPr>
            <w:pStyle w:val="TOC3"/>
            <w:ind w:left="446"/>
          </w:pPr>
          <w:r>
            <w:t>Development S</w:t>
          </w:r>
          <w:r w:rsidR="008C1E6C">
            <w:t xml:space="preserve">oftware Requirements </w:t>
          </w:r>
          <w:r w:rsidR="00346590">
            <w:ptab w:relativeTo="margin" w:alignment="right" w:leader="dot"/>
          </w:r>
          <w:r w:rsidR="007806C1">
            <w:t>6</w:t>
          </w:r>
        </w:p>
        <w:p w14:paraId="3C29390F" w14:textId="2E83CF9E" w:rsidR="008C1E6C" w:rsidRDefault="008C1E6C" w:rsidP="008C1E6C">
          <w:pPr>
            <w:pStyle w:val="TOC3"/>
            <w:ind w:left="446" w:firstLine="274"/>
          </w:pPr>
          <w:r>
            <w:t xml:space="preserve">Hardware Minimum Requirements </w:t>
          </w:r>
          <w:r>
            <w:ptab w:relativeTo="margin" w:alignment="right" w:leader="dot"/>
          </w:r>
          <w:r w:rsidR="007806C1">
            <w:t>6</w:t>
          </w:r>
        </w:p>
        <w:p w14:paraId="6E7DBDE5" w14:textId="256B793D" w:rsidR="00FB127C" w:rsidRDefault="00FB127C" w:rsidP="00FB127C">
          <w:pPr>
            <w:pStyle w:val="TOC1"/>
          </w:pPr>
          <w:r>
            <w:rPr>
              <w:b/>
              <w:bCs/>
            </w:rPr>
            <w:t xml:space="preserve">Game Mechanics </w:t>
          </w:r>
          <w:r>
            <w:ptab w:relativeTo="margin" w:alignment="right" w:leader="dot"/>
          </w:r>
          <w:r w:rsidR="007806C1">
            <w:rPr>
              <w:b/>
              <w:bCs/>
            </w:rPr>
            <w:t>7</w:t>
          </w:r>
        </w:p>
        <w:p w14:paraId="18C7348E" w14:textId="30D7D956" w:rsidR="00FB127C" w:rsidRDefault="00FB127C" w:rsidP="00FB127C">
          <w:pPr>
            <w:pStyle w:val="TOC2"/>
            <w:ind w:left="216"/>
          </w:pPr>
          <w:r>
            <w:t xml:space="preserve">Game Rules </w:t>
          </w:r>
          <w:r>
            <w:ptab w:relativeTo="margin" w:alignment="right" w:leader="dot"/>
          </w:r>
          <w:r w:rsidR="007806C1">
            <w:t>7</w:t>
          </w:r>
        </w:p>
        <w:p w14:paraId="3A73A19E" w14:textId="5F6B5537" w:rsidR="00FB127C" w:rsidRDefault="00FB127C" w:rsidP="00FB127C">
          <w:pPr>
            <w:pStyle w:val="TOC2"/>
            <w:ind w:left="216" w:firstLine="504"/>
          </w:pPr>
          <w:r>
            <w:t xml:space="preserve">Core Mechanics </w:t>
          </w:r>
          <w:r>
            <w:ptab w:relativeTo="margin" w:alignment="right" w:leader="dot"/>
          </w:r>
          <w:r w:rsidR="007806C1">
            <w:t>7</w:t>
          </w:r>
        </w:p>
        <w:p w14:paraId="2BD43156" w14:textId="2A543EC9" w:rsidR="00FB127C" w:rsidRDefault="00FB127C" w:rsidP="00FB127C">
          <w:pPr>
            <w:pStyle w:val="TOC2"/>
            <w:ind w:left="940" w:firstLine="500"/>
          </w:pPr>
          <w:r>
            <w:t xml:space="preserve">Gameplay Loop </w:t>
          </w:r>
          <w:r>
            <w:ptab w:relativeTo="margin" w:alignment="right" w:leader="dot"/>
          </w:r>
          <w:r w:rsidR="007806C1">
            <w:t>7</w:t>
          </w:r>
        </w:p>
        <w:p w14:paraId="4B917F94" w14:textId="09315EDC" w:rsidR="00FB127C" w:rsidRDefault="00FB127C" w:rsidP="00FB127C">
          <w:pPr>
            <w:pStyle w:val="TOC2"/>
            <w:ind w:left="1656"/>
          </w:pPr>
          <w:r>
            <w:t xml:space="preserve">Game Objectives </w:t>
          </w:r>
          <w:r>
            <w:ptab w:relativeTo="margin" w:alignment="right" w:leader="dot"/>
          </w:r>
          <w:r w:rsidR="007806C1">
            <w:t>7</w:t>
          </w:r>
        </w:p>
        <w:p w14:paraId="124CB631" w14:textId="0C4F9DF9" w:rsidR="00FB127C" w:rsidRDefault="00FB127C" w:rsidP="00FB127C">
          <w:pPr>
            <w:pStyle w:val="TOC2"/>
            <w:ind w:left="1656" w:firstLine="504"/>
          </w:pPr>
          <w:r>
            <w:t xml:space="preserve">Player Controls </w:t>
          </w:r>
          <w:r>
            <w:ptab w:relativeTo="margin" w:alignment="right" w:leader="dot"/>
          </w:r>
          <w:r w:rsidR="007806C1">
            <w:t>8</w:t>
          </w:r>
        </w:p>
        <w:p w14:paraId="6924E32E" w14:textId="7FE51FB7" w:rsidR="00FB127C" w:rsidRDefault="00FB127C" w:rsidP="00FB127C">
          <w:pPr>
            <w:pStyle w:val="TOC2"/>
            <w:ind w:left="2376" w:firstLine="504"/>
          </w:pPr>
          <w:r>
            <w:t xml:space="preserve">Player Abilities </w:t>
          </w:r>
          <w:r>
            <w:ptab w:relativeTo="margin" w:alignment="right" w:leader="dot"/>
          </w:r>
          <w:r w:rsidR="007806C1">
            <w:t>8</w:t>
          </w:r>
        </w:p>
        <w:p w14:paraId="39F953E4" w14:textId="2953C49A" w:rsidR="00FB127C" w:rsidRDefault="00FB127C" w:rsidP="00FB127C">
          <w:pPr>
            <w:pStyle w:val="TOC2"/>
            <w:ind w:left="3096" w:firstLine="504"/>
          </w:pPr>
          <w:r>
            <w:t xml:space="preserve">Game Mode </w:t>
          </w:r>
          <w:r>
            <w:ptab w:relativeTo="margin" w:alignment="right" w:leader="dot"/>
          </w:r>
          <w:r w:rsidR="007806C1">
            <w:t>8</w:t>
          </w:r>
        </w:p>
        <w:p w14:paraId="1D6B5E6E" w14:textId="52AE0FE4" w:rsidR="00FB127C" w:rsidRDefault="00FB127C" w:rsidP="00FB127C">
          <w:pPr>
            <w:pStyle w:val="TOC2"/>
            <w:ind w:left="3816" w:firstLine="504"/>
          </w:pPr>
          <w:r>
            <w:t xml:space="preserve">Difficulty Progression </w:t>
          </w:r>
          <w:r>
            <w:ptab w:relativeTo="margin" w:alignment="right" w:leader="dot"/>
          </w:r>
          <w:r w:rsidR="007806C1">
            <w:t>9</w:t>
          </w:r>
        </w:p>
        <w:p w14:paraId="5F8F9249" w14:textId="68568860" w:rsidR="00FB127C" w:rsidRDefault="00FB127C" w:rsidP="00FB127C">
          <w:pPr>
            <w:pStyle w:val="TOC1"/>
          </w:pPr>
          <w:r>
            <w:rPr>
              <w:b/>
              <w:bCs/>
            </w:rPr>
            <w:t xml:space="preserve">Story &amp; Narrative </w:t>
          </w:r>
          <w:r>
            <w:ptab w:relativeTo="margin" w:alignment="right" w:leader="dot"/>
          </w:r>
          <w:r w:rsidR="00654379">
            <w:rPr>
              <w:b/>
              <w:bCs/>
            </w:rPr>
            <w:t>10</w:t>
          </w:r>
        </w:p>
        <w:p w14:paraId="56745789" w14:textId="23BA22E0" w:rsidR="00FB127C" w:rsidRDefault="00FB127C" w:rsidP="00FB127C">
          <w:pPr>
            <w:pStyle w:val="TOC2"/>
            <w:ind w:left="216"/>
          </w:pPr>
          <w:r>
            <w:t xml:space="preserve">Plot Summary </w:t>
          </w:r>
          <w:r>
            <w:ptab w:relativeTo="margin" w:alignment="right" w:leader="dot"/>
          </w:r>
          <w:r w:rsidR="004B47F5">
            <w:t>10</w:t>
          </w:r>
        </w:p>
        <w:p w14:paraId="1FED38B7" w14:textId="5A8B6FDB" w:rsidR="00FB127C" w:rsidRDefault="00FB127C" w:rsidP="0052042B">
          <w:pPr>
            <w:pStyle w:val="TOC2"/>
            <w:ind w:left="216" w:firstLine="504"/>
          </w:pPr>
          <w:r>
            <w:t xml:space="preserve">Settings &amp; World </w:t>
          </w:r>
          <w:r>
            <w:ptab w:relativeTo="margin" w:alignment="right" w:leader="dot"/>
          </w:r>
          <w:r w:rsidR="004B47F5">
            <w:t>10</w:t>
          </w:r>
        </w:p>
        <w:p w14:paraId="6AA5885D" w14:textId="65D9CAFA" w:rsidR="00FB127C" w:rsidRDefault="00A52BBE" w:rsidP="0052042B">
          <w:pPr>
            <w:pStyle w:val="TOC2"/>
            <w:ind w:left="936" w:firstLine="504"/>
          </w:pPr>
          <w:r>
            <w:t>Characters</w:t>
          </w:r>
          <w:r w:rsidR="00FB127C">
            <w:ptab w:relativeTo="margin" w:alignment="right" w:leader="dot"/>
          </w:r>
          <w:r w:rsidR="004B47F5">
            <w:t>10</w:t>
          </w:r>
        </w:p>
        <w:p w14:paraId="6B6D475A" w14:textId="3A224914" w:rsidR="00FB127C" w:rsidRDefault="00FB127C" w:rsidP="0052042B">
          <w:pPr>
            <w:pStyle w:val="TOC2"/>
            <w:ind w:left="1656" w:firstLine="504"/>
          </w:pPr>
          <w:r>
            <w:t>Dial</w:t>
          </w:r>
          <w:r w:rsidR="00A52BBE">
            <w:t>ogue / Cut Scenes</w:t>
          </w:r>
          <w:r>
            <w:t xml:space="preserve"> </w:t>
          </w:r>
          <w:r>
            <w:ptab w:relativeTo="margin" w:alignment="right" w:leader="dot"/>
          </w:r>
          <w:r w:rsidR="00A52BBE">
            <w:t>1</w:t>
          </w:r>
          <w:r w:rsidR="003D2268">
            <w:t>1</w:t>
          </w:r>
        </w:p>
        <w:p w14:paraId="66446160" w14:textId="7AA214DD" w:rsidR="005A083F" w:rsidRDefault="005A083F" w:rsidP="005A083F">
          <w:pPr>
            <w:pStyle w:val="TOC1"/>
          </w:pPr>
          <w:r>
            <w:rPr>
              <w:b/>
              <w:bCs/>
            </w:rPr>
            <w:t xml:space="preserve">Level Design </w:t>
          </w:r>
          <w:r>
            <w:ptab w:relativeTo="margin" w:alignment="right" w:leader="dot"/>
          </w:r>
          <w:r>
            <w:rPr>
              <w:b/>
              <w:bCs/>
            </w:rPr>
            <w:t>1</w:t>
          </w:r>
          <w:r w:rsidR="002521A4">
            <w:rPr>
              <w:b/>
              <w:bCs/>
            </w:rPr>
            <w:t>2</w:t>
          </w:r>
        </w:p>
        <w:p w14:paraId="01A14701" w14:textId="042D8A9A" w:rsidR="005A083F" w:rsidRDefault="005A083F" w:rsidP="005A083F">
          <w:pPr>
            <w:pStyle w:val="TOC2"/>
            <w:ind w:left="216"/>
          </w:pPr>
          <w:r>
            <w:t xml:space="preserve">Game Levels </w:t>
          </w:r>
          <w:r>
            <w:ptab w:relativeTo="margin" w:alignment="right" w:leader="dot"/>
          </w:r>
          <w:r w:rsidR="002521A4">
            <w:t>12</w:t>
          </w:r>
        </w:p>
        <w:p w14:paraId="232DAEF5" w14:textId="16AD5484" w:rsidR="005A083F" w:rsidRDefault="005A083F" w:rsidP="005A083F">
          <w:pPr>
            <w:pStyle w:val="TOC2"/>
            <w:ind w:left="216" w:firstLine="504"/>
          </w:pPr>
          <w:r>
            <w:t xml:space="preserve">Maps </w:t>
          </w:r>
          <w:r>
            <w:ptab w:relativeTo="margin" w:alignment="right" w:leader="dot"/>
          </w:r>
          <w:r w:rsidR="002521A4">
            <w:t>12</w:t>
          </w:r>
        </w:p>
        <w:p w14:paraId="2A9DAC52" w14:textId="61F5D868" w:rsidR="005A083F" w:rsidRDefault="005A083F" w:rsidP="005A083F">
          <w:pPr>
            <w:pStyle w:val="TOC2"/>
            <w:ind w:left="936" w:firstLine="504"/>
          </w:pPr>
          <w:r>
            <w:t xml:space="preserve">Challenges </w:t>
          </w:r>
          <w:r>
            <w:ptab w:relativeTo="margin" w:alignment="right" w:leader="dot"/>
          </w:r>
          <w:r w:rsidR="002521A4">
            <w:t>12</w:t>
          </w:r>
        </w:p>
        <w:p w14:paraId="7619FE78" w14:textId="43FADC30" w:rsidR="005A083F" w:rsidRDefault="005A083F" w:rsidP="005A083F">
          <w:pPr>
            <w:pStyle w:val="TOC1"/>
          </w:pPr>
          <w:r>
            <w:rPr>
              <w:b/>
              <w:bCs/>
            </w:rPr>
            <w:t xml:space="preserve">Visual &amp; Art Style </w:t>
          </w:r>
          <w:r>
            <w:ptab w:relativeTo="margin" w:alignment="right" w:leader="dot"/>
          </w:r>
          <w:r>
            <w:rPr>
              <w:b/>
              <w:bCs/>
            </w:rPr>
            <w:t>1</w:t>
          </w:r>
          <w:r w:rsidR="002521A4">
            <w:rPr>
              <w:b/>
              <w:bCs/>
            </w:rPr>
            <w:t>3</w:t>
          </w:r>
        </w:p>
        <w:p w14:paraId="6DCE5A5B" w14:textId="5FE14194" w:rsidR="005A083F" w:rsidRDefault="005A083F" w:rsidP="005A083F">
          <w:pPr>
            <w:pStyle w:val="TOC2"/>
            <w:ind w:left="216"/>
          </w:pPr>
          <w:r>
            <w:t xml:space="preserve">Art Direction </w:t>
          </w:r>
          <w:r>
            <w:ptab w:relativeTo="margin" w:alignment="right" w:leader="dot"/>
          </w:r>
          <w:r w:rsidR="002521A4">
            <w:t>13</w:t>
          </w:r>
        </w:p>
        <w:p w14:paraId="206D3F3C" w14:textId="36D12362" w:rsidR="005A083F" w:rsidRDefault="005A083F" w:rsidP="005A083F">
          <w:pPr>
            <w:pStyle w:val="TOC2"/>
            <w:ind w:left="216" w:firstLine="504"/>
          </w:pPr>
          <w:r>
            <w:t xml:space="preserve">Character Design </w:t>
          </w:r>
          <w:r>
            <w:ptab w:relativeTo="margin" w:alignment="right" w:leader="dot"/>
          </w:r>
          <w:r w:rsidR="002521A4">
            <w:t>13</w:t>
          </w:r>
        </w:p>
        <w:p w14:paraId="1A1FA31C" w14:textId="59255FD6" w:rsidR="005A083F" w:rsidRDefault="005A083F" w:rsidP="005A083F">
          <w:pPr>
            <w:pStyle w:val="TOC2"/>
            <w:ind w:left="936" w:firstLine="504"/>
          </w:pPr>
          <w:r>
            <w:t>Environment Design</w:t>
          </w:r>
          <w:r>
            <w:ptab w:relativeTo="margin" w:alignment="right" w:leader="dot"/>
          </w:r>
          <w:r w:rsidR="002521A4">
            <w:t>1</w:t>
          </w:r>
          <w:r w:rsidR="00F74F7E">
            <w:t>4</w:t>
          </w:r>
        </w:p>
        <w:p w14:paraId="14E7B607" w14:textId="41CD0AB6" w:rsidR="005A083F" w:rsidRDefault="005A083F" w:rsidP="005A083F">
          <w:pPr>
            <w:pStyle w:val="TOC2"/>
            <w:ind w:left="1656" w:firstLine="504"/>
          </w:pPr>
          <w:r>
            <w:t xml:space="preserve">UX/UI Design </w:t>
          </w:r>
          <w:r>
            <w:ptab w:relativeTo="margin" w:alignment="right" w:leader="dot"/>
          </w:r>
          <w:r w:rsidR="00F74F7E">
            <w:t>14</w:t>
          </w:r>
        </w:p>
        <w:p w14:paraId="00F7CC06" w14:textId="6F923098" w:rsidR="005A083F" w:rsidRDefault="00E5160D" w:rsidP="005A083F">
          <w:pPr>
            <w:pStyle w:val="TOC1"/>
          </w:pPr>
          <w:r>
            <w:rPr>
              <w:b/>
              <w:bCs/>
            </w:rPr>
            <w:t>Audio Design</w:t>
          </w:r>
          <w:r w:rsidR="005A083F">
            <w:rPr>
              <w:b/>
              <w:bCs/>
            </w:rPr>
            <w:t xml:space="preserve"> </w:t>
          </w:r>
          <w:r w:rsidR="005A083F">
            <w:ptab w:relativeTo="margin" w:alignment="right" w:leader="dot"/>
          </w:r>
          <w:r w:rsidR="005A083F">
            <w:rPr>
              <w:b/>
              <w:bCs/>
            </w:rPr>
            <w:t>1</w:t>
          </w:r>
          <w:r w:rsidR="00F74F7E">
            <w:rPr>
              <w:b/>
              <w:bCs/>
            </w:rPr>
            <w:t>5</w:t>
          </w:r>
        </w:p>
        <w:p w14:paraId="2C772C20" w14:textId="52EEA5A0" w:rsidR="00E5160D" w:rsidRDefault="00E5160D" w:rsidP="00E5160D">
          <w:pPr>
            <w:pStyle w:val="TOC2"/>
            <w:ind w:left="216"/>
          </w:pPr>
          <w:r>
            <w:t xml:space="preserve">Music </w:t>
          </w:r>
          <w:r>
            <w:ptab w:relativeTo="margin" w:alignment="right" w:leader="dot"/>
          </w:r>
          <w:r w:rsidR="00F74F7E">
            <w:t>15</w:t>
          </w:r>
        </w:p>
        <w:p w14:paraId="72E49FF6" w14:textId="23FCE63F" w:rsidR="00E5160D" w:rsidRDefault="00E5160D" w:rsidP="00E5160D">
          <w:pPr>
            <w:pStyle w:val="TOC2"/>
            <w:ind w:left="216" w:firstLine="504"/>
          </w:pPr>
          <w:r>
            <w:t xml:space="preserve">Sound Effects (SFX) </w:t>
          </w:r>
          <w:r>
            <w:ptab w:relativeTo="margin" w:alignment="right" w:leader="dot"/>
          </w:r>
          <w:r w:rsidR="00F74F7E">
            <w:t>15</w:t>
          </w:r>
        </w:p>
        <w:p w14:paraId="47D9A67D" w14:textId="69C4A60B" w:rsidR="00E5160D" w:rsidRDefault="00E5160D" w:rsidP="00E5160D">
          <w:pPr>
            <w:pStyle w:val="TOC2"/>
            <w:ind w:left="936" w:firstLine="504"/>
          </w:pPr>
          <w:r>
            <w:t xml:space="preserve">Voice Acting </w:t>
          </w:r>
          <w:r>
            <w:ptab w:relativeTo="margin" w:alignment="right" w:leader="dot"/>
          </w:r>
          <w:r w:rsidR="00F74F7E">
            <w:t>15</w:t>
          </w:r>
        </w:p>
        <w:p w14:paraId="5FE53105" w14:textId="2FEDDAFA" w:rsidR="00E5160D" w:rsidRDefault="00E5160D" w:rsidP="00E5160D">
          <w:pPr>
            <w:pStyle w:val="TOC1"/>
          </w:pPr>
          <w:r>
            <w:rPr>
              <w:b/>
              <w:bCs/>
            </w:rPr>
            <w:t xml:space="preserve">Marketing &amp; Distribution </w:t>
          </w:r>
          <w:r>
            <w:ptab w:relativeTo="margin" w:alignment="right" w:leader="dot"/>
          </w:r>
          <w:r>
            <w:rPr>
              <w:b/>
              <w:bCs/>
            </w:rPr>
            <w:t>1</w:t>
          </w:r>
          <w:r w:rsidR="00F74F7E">
            <w:rPr>
              <w:b/>
              <w:bCs/>
            </w:rPr>
            <w:t>6</w:t>
          </w:r>
        </w:p>
        <w:p w14:paraId="13A466B7" w14:textId="4539251F" w:rsidR="00E5160D" w:rsidRDefault="00E5160D" w:rsidP="00E5160D">
          <w:pPr>
            <w:pStyle w:val="TOC2"/>
            <w:ind w:left="216"/>
          </w:pPr>
          <w:r>
            <w:t xml:space="preserve">Launch Plan </w:t>
          </w:r>
          <w:r>
            <w:ptab w:relativeTo="margin" w:alignment="right" w:leader="dot"/>
          </w:r>
          <w:r w:rsidR="00F74F7E">
            <w:t>16</w:t>
          </w:r>
        </w:p>
        <w:p w14:paraId="25054111" w14:textId="404BE50D" w:rsidR="00E5160D" w:rsidRDefault="00E5160D" w:rsidP="00E5160D">
          <w:pPr>
            <w:pStyle w:val="TOC2"/>
            <w:ind w:left="216" w:firstLine="504"/>
          </w:pPr>
          <w:r>
            <w:lastRenderedPageBreak/>
            <w:t xml:space="preserve">Marketing Strategies </w:t>
          </w:r>
          <w:r>
            <w:ptab w:relativeTo="margin" w:alignment="right" w:leader="dot"/>
          </w:r>
          <w:r w:rsidR="00F74F7E">
            <w:t>16</w:t>
          </w:r>
        </w:p>
        <w:p w14:paraId="559DE0B2" w14:textId="18D9C6B8" w:rsidR="00E5160D" w:rsidRDefault="00E5160D" w:rsidP="00E5160D">
          <w:pPr>
            <w:pStyle w:val="TOC2"/>
            <w:ind w:left="936" w:firstLine="504"/>
          </w:pPr>
          <w:r>
            <w:t xml:space="preserve">Distribution Platforms </w:t>
          </w:r>
          <w:r>
            <w:ptab w:relativeTo="margin" w:alignment="right" w:leader="dot"/>
          </w:r>
          <w:r w:rsidR="00F74F7E">
            <w:t>16</w:t>
          </w:r>
        </w:p>
        <w:p w14:paraId="30F903D7" w14:textId="666D8CEB" w:rsidR="00E5160D" w:rsidRDefault="00E5160D" w:rsidP="00E5160D">
          <w:pPr>
            <w:pStyle w:val="TOC1"/>
          </w:pPr>
          <w:r>
            <w:rPr>
              <w:b/>
              <w:bCs/>
            </w:rPr>
            <w:t xml:space="preserve">Project Timeline &amp; Milestones </w:t>
          </w:r>
          <w:r>
            <w:ptab w:relativeTo="margin" w:alignment="right" w:leader="dot"/>
          </w:r>
          <w:r>
            <w:rPr>
              <w:b/>
              <w:bCs/>
            </w:rPr>
            <w:t>1</w:t>
          </w:r>
          <w:r w:rsidR="00F74F7E">
            <w:rPr>
              <w:b/>
              <w:bCs/>
            </w:rPr>
            <w:t>7</w:t>
          </w:r>
        </w:p>
        <w:p w14:paraId="63720CB1" w14:textId="0034DEA3" w:rsidR="00E5160D" w:rsidRDefault="00E5160D" w:rsidP="00E5160D">
          <w:pPr>
            <w:pStyle w:val="TOC2"/>
            <w:ind w:left="216"/>
          </w:pPr>
          <w:r>
            <w:t xml:space="preserve">Development Phases </w:t>
          </w:r>
          <w:r>
            <w:ptab w:relativeTo="margin" w:alignment="right" w:leader="dot"/>
          </w:r>
          <w:r w:rsidR="00F74F7E">
            <w:t>17</w:t>
          </w:r>
        </w:p>
        <w:p w14:paraId="295DC309" w14:textId="0B3525DB" w:rsidR="00E5160D" w:rsidRDefault="00E5160D" w:rsidP="00E5160D">
          <w:pPr>
            <w:pStyle w:val="TOC2"/>
            <w:ind w:left="216" w:firstLine="504"/>
          </w:pPr>
          <w:r>
            <w:t>Milestones &amp; Deadlines</w:t>
          </w:r>
          <w:r>
            <w:ptab w:relativeTo="margin" w:alignment="right" w:leader="dot"/>
          </w:r>
          <w:r w:rsidR="00F7661F">
            <w:t>17</w:t>
          </w:r>
        </w:p>
        <w:p w14:paraId="0D0FF6DB" w14:textId="3140B2B2" w:rsidR="00E5160D" w:rsidRDefault="00E5160D" w:rsidP="00E5160D">
          <w:pPr>
            <w:pStyle w:val="TOC2"/>
            <w:ind w:left="936" w:firstLine="504"/>
          </w:pPr>
          <w:r>
            <w:t>Budget &amp; Resources</w:t>
          </w:r>
          <w:r>
            <w:ptab w:relativeTo="margin" w:alignment="right" w:leader="dot"/>
          </w:r>
          <w:r w:rsidR="00F7661F">
            <w:t>18</w:t>
          </w:r>
        </w:p>
        <w:p w14:paraId="42502228" w14:textId="12620460" w:rsidR="00E5160D" w:rsidRDefault="00E5160D" w:rsidP="00E5160D">
          <w:pPr>
            <w:pStyle w:val="TOC1"/>
          </w:pPr>
          <w:r>
            <w:rPr>
              <w:b/>
              <w:bCs/>
            </w:rPr>
            <w:t xml:space="preserve">Appendices &amp; References </w:t>
          </w:r>
          <w:r>
            <w:ptab w:relativeTo="margin" w:alignment="right" w:leader="dot"/>
          </w:r>
          <w:r>
            <w:rPr>
              <w:b/>
              <w:bCs/>
            </w:rPr>
            <w:t>1</w:t>
          </w:r>
          <w:r w:rsidR="00F7661F">
            <w:rPr>
              <w:b/>
              <w:bCs/>
            </w:rPr>
            <w:t>9</w:t>
          </w:r>
        </w:p>
        <w:p w14:paraId="29C47A3B" w14:textId="6CF0CF01" w:rsidR="00E5160D" w:rsidRDefault="00E5160D" w:rsidP="00E5160D">
          <w:pPr>
            <w:pStyle w:val="TOC2"/>
            <w:ind w:left="216"/>
          </w:pPr>
          <w:r>
            <w:t xml:space="preserve">Concept Art </w:t>
          </w:r>
          <w:r>
            <w:ptab w:relativeTo="margin" w:alignment="right" w:leader="dot"/>
          </w:r>
          <w:r w:rsidR="00A410CD">
            <w:t>19</w:t>
          </w:r>
        </w:p>
        <w:p w14:paraId="7192043E" w14:textId="4179E595" w:rsidR="00E5160D" w:rsidRDefault="00E5160D" w:rsidP="00E5160D">
          <w:pPr>
            <w:pStyle w:val="TOC2"/>
            <w:ind w:left="216" w:firstLine="504"/>
          </w:pPr>
          <w:r>
            <w:t xml:space="preserve">Prototypes </w:t>
          </w:r>
          <w:r>
            <w:ptab w:relativeTo="margin" w:alignment="right" w:leader="dot"/>
          </w:r>
          <w:r w:rsidR="00A410CD">
            <w:t>19</w:t>
          </w:r>
        </w:p>
        <w:p w14:paraId="09B9C46D" w14:textId="6F52F5B5" w:rsidR="00E5160D" w:rsidRDefault="00E5160D" w:rsidP="00E5160D">
          <w:pPr>
            <w:pStyle w:val="TOC2"/>
            <w:ind w:left="936" w:firstLine="504"/>
          </w:pPr>
          <w:r>
            <w:t xml:space="preserve">References  </w:t>
          </w:r>
          <w:r>
            <w:ptab w:relativeTo="margin" w:alignment="right" w:leader="dot"/>
          </w:r>
          <w:r w:rsidR="00A410CD">
            <w:t>20</w:t>
          </w:r>
        </w:p>
        <w:p w14:paraId="3EEE6C22" w14:textId="075B177A" w:rsidR="00346590" w:rsidRDefault="003A4EFA" w:rsidP="00FB127C">
          <w:pPr>
            <w:ind w:left="0"/>
          </w:pPr>
        </w:p>
      </w:sdtContent>
    </w:sdt>
    <w:p w14:paraId="70A78D35" w14:textId="77777777" w:rsidR="00B03C1B" w:rsidRDefault="00B03C1B" w:rsidP="00346590">
      <w:pPr>
        <w:ind w:left="0"/>
      </w:pPr>
    </w:p>
    <w:p w14:paraId="63AB8457" w14:textId="77777777" w:rsidR="00B03C1B" w:rsidRDefault="00B03C1B" w:rsidP="003E49A2">
      <w:pPr>
        <w:ind w:firstLine="720"/>
      </w:pPr>
    </w:p>
    <w:p w14:paraId="2C0AC2EB" w14:textId="77777777" w:rsidR="00B03C1B" w:rsidRDefault="00B03C1B" w:rsidP="003E49A2">
      <w:pPr>
        <w:ind w:firstLine="720"/>
      </w:pPr>
    </w:p>
    <w:p w14:paraId="625001B1" w14:textId="77777777" w:rsidR="00B03C1B" w:rsidRDefault="00B03C1B" w:rsidP="003E49A2">
      <w:pPr>
        <w:ind w:firstLine="720"/>
      </w:pPr>
    </w:p>
    <w:p w14:paraId="541C1DFF" w14:textId="77777777" w:rsidR="00B03C1B" w:rsidRDefault="00B03C1B" w:rsidP="003E49A2">
      <w:pPr>
        <w:ind w:firstLine="720"/>
      </w:pPr>
    </w:p>
    <w:p w14:paraId="7F3FD239" w14:textId="77777777" w:rsidR="00B03C1B" w:rsidRDefault="00B03C1B" w:rsidP="003E49A2">
      <w:pPr>
        <w:ind w:firstLine="720"/>
      </w:pPr>
    </w:p>
    <w:p w14:paraId="57C4B5EA" w14:textId="77777777" w:rsidR="00B03C1B" w:rsidRDefault="00B03C1B" w:rsidP="003E49A2">
      <w:pPr>
        <w:ind w:firstLine="720"/>
      </w:pPr>
    </w:p>
    <w:p w14:paraId="45FA1A4A" w14:textId="77777777" w:rsidR="00B03C1B" w:rsidRDefault="00B03C1B" w:rsidP="003E49A2">
      <w:pPr>
        <w:ind w:firstLine="720"/>
      </w:pPr>
    </w:p>
    <w:p w14:paraId="7CD48755" w14:textId="77777777" w:rsidR="00B03C1B" w:rsidRDefault="00B03C1B" w:rsidP="003E49A2">
      <w:pPr>
        <w:ind w:firstLine="720"/>
      </w:pPr>
    </w:p>
    <w:p w14:paraId="692BBD82" w14:textId="77777777" w:rsidR="00B03C1B" w:rsidRDefault="00B03C1B" w:rsidP="003E49A2">
      <w:pPr>
        <w:ind w:firstLine="720"/>
      </w:pPr>
    </w:p>
    <w:p w14:paraId="278E2139" w14:textId="77777777" w:rsidR="00B03C1B" w:rsidRDefault="00B03C1B" w:rsidP="003E49A2">
      <w:pPr>
        <w:ind w:firstLine="720"/>
      </w:pPr>
    </w:p>
    <w:p w14:paraId="0980264D" w14:textId="77777777" w:rsidR="00FF2D65" w:rsidRDefault="00FF2D65">
      <w:pPr>
        <w:spacing w:before="0" w:after="0"/>
        <w:ind w:left="0" w:right="0"/>
      </w:pPr>
      <w:r>
        <w:br w:type="page"/>
      </w:r>
    </w:p>
    <w:p w14:paraId="032D3B23" w14:textId="4A06FF62" w:rsidR="00B03C1B" w:rsidRPr="00774281" w:rsidRDefault="00C45EEA" w:rsidP="000C3808">
      <w:pPr>
        <w:pStyle w:val="Style1"/>
      </w:pPr>
      <w:r w:rsidRPr="00774281">
        <w:lastRenderedPageBreak/>
        <w:t>Team</w:t>
      </w:r>
    </w:p>
    <w:tbl>
      <w:tblPr>
        <w:tblStyle w:val="GridTable4-Accent1"/>
        <w:tblW w:w="0" w:type="auto"/>
        <w:tblLook w:val="04A0" w:firstRow="1" w:lastRow="0" w:firstColumn="1" w:lastColumn="0" w:noHBand="0" w:noVBand="1"/>
      </w:tblPr>
      <w:tblGrid>
        <w:gridCol w:w="3596"/>
        <w:gridCol w:w="3597"/>
        <w:gridCol w:w="3597"/>
      </w:tblGrid>
      <w:tr w:rsidR="00652259" w14:paraId="3D9905D6" w14:textId="77777777" w:rsidTr="5157A4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03B86DDB" w14:textId="0C49F46B" w:rsidR="00652259" w:rsidRPr="005E091C" w:rsidRDefault="00652259" w:rsidP="005E091C">
            <w:pPr>
              <w:ind w:left="0"/>
              <w:jc w:val="center"/>
              <w:rPr>
                <w:color w:val="FFFFFF" w:themeColor="background1"/>
              </w:rPr>
            </w:pPr>
            <w:r w:rsidRPr="005E091C">
              <w:rPr>
                <w:color w:val="FFFFFF" w:themeColor="background1"/>
              </w:rPr>
              <w:t>Role</w:t>
            </w:r>
          </w:p>
        </w:tc>
        <w:tc>
          <w:tcPr>
            <w:tcW w:w="3597" w:type="dxa"/>
          </w:tcPr>
          <w:p w14:paraId="555B0B9A" w14:textId="66E64416" w:rsidR="00652259" w:rsidRPr="005E091C" w:rsidRDefault="00652259" w:rsidP="005E091C">
            <w:pPr>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5E091C">
              <w:rPr>
                <w:color w:val="FFFFFF" w:themeColor="background1"/>
              </w:rPr>
              <w:t>Name</w:t>
            </w:r>
          </w:p>
        </w:tc>
        <w:tc>
          <w:tcPr>
            <w:tcW w:w="3597" w:type="dxa"/>
          </w:tcPr>
          <w:p w14:paraId="20D8F0C2" w14:textId="0B4F7A69" w:rsidR="00652259" w:rsidRPr="005E091C" w:rsidRDefault="00652259" w:rsidP="005E091C">
            <w:pPr>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5E091C">
              <w:rPr>
                <w:color w:val="FFFFFF" w:themeColor="background1"/>
              </w:rPr>
              <w:t>Respon</w:t>
            </w:r>
            <w:r w:rsidR="005058F2" w:rsidRPr="005E091C">
              <w:rPr>
                <w:color w:val="FFFFFF" w:themeColor="background1"/>
              </w:rPr>
              <w:t>sibilities</w:t>
            </w:r>
          </w:p>
        </w:tc>
      </w:tr>
      <w:tr w:rsidR="00652259" w14:paraId="0ADCA122" w14:textId="77777777" w:rsidTr="5157A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3281C7E6" w14:textId="41C7A95E" w:rsidR="00652259" w:rsidRDefault="007B55ED" w:rsidP="003E49A2">
            <w:pPr>
              <w:ind w:left="0"/>
            </w:pPr>
            <w:r>
              <w:t>Deity</w:t>
            </w:r>
          </w:p>
        </w:tc>
        <w:tc>
          <w:tcPr>
            <w:tcW w:w="3597" w:type="dxa"/>
          </w:tcPr>
          <w:p w14:paraId="37DE7E46" w14:textId="0E2947D6" w:rsidR="00652259" w:rsidRDefault="007B55ED" w:rsidP="003E49A2">
            <w:pPr>
              <w:ind w:left="0"/>
              <w:cnfStyle w:val="000000100000" w:firstRow="0" w:lastRow="0" w:firstColumn="0" w:lastColumn="0" w:oddVBand="0" w:evenVBand="0" w:oddHBand="1" w:evenHBand="0" w:firstRowFirstColumn="0" w:firstRowLastColumn="0" w:lastRowFirstColumn="0" w:lastRowLastColumn="0"/>
            </w:pPr>
            <w:r>
              <w:t>Zachary Androvich</w:t>
            </w:r>
          </w:p>
        </w:tc>
        <w:tc>
          <w:tcPr>
            <w:tcW w:w="3597" w:type="dxa"/>
          </w:tcPr>
          <w:p w14:paraId="6D9F145A" w14:textId="24D618CA" w:rsidR="00652259" w:rsidRDefault="007B55ED" w:rsidP="003E49A2">
            <w:pPr>
              <w:ind w:left="0"/>
              <w:cnfStyle w:val="000000100000" w:firstRow="0" w:lastRow="0" w:firstColumn="0" w:lastColumn="0" w:oddVBand="0" w:evenVBand="0" w:oddHBand="1" w:evenHBand="0" w:firstRowFirstColumn="0" w:firstRowLastColumn="0" w:lastRowFirstColumn="0" w:lastRowLastColumn="0"/>
            </w:pPr>
            <w:r>
              <w:t xml:space="preserve">Squat </w:t>
            </w:r>
          </w:p>
        </w:tc>
      </w:tr>
      <w:tr w:rsidR="00652259" w14:paraId="78D1F037" w14:textId="77777777" w:rsidTr="5157A42E">
        <w:tc>
          <w:tcPr>
            <w:cnfStyle w:val="001000000000" w:firstRow="0" w:lastRow="0" w:firstColumn="1" w:lastColumn="0" w:oddVBand="0" w:evenVBand="0" w:oddHBand="0" w:evenHBand="0" w:firstRowFirstColumn="0" w:firstRowLastColumn="0" w:lastRowFirstColumn="0" w:lastRowLastColumn="0"/>
            <w:tcW w:w="3596" w:type="dxa"/>
          </w:tcPr>
          <w:p w14:paraId="4D1E4023" w14:textId="18B6374F" w:rsidR="00652259" w:rsidRDefault="007B55ED" w:rsidP="003E49A2">
            <w:pPr>
              <w:ind w:left="0"/>
            </w:pPr>
            <w:r>
              <w:t>Deity</w:t>
            </w:r>
          </w:p>
        </w:tc>
        <w:tc>
          <w:tcPr>
            <w:tcW w:w="3597" w:type="dxa"/>
          </w:tcPr>
          <w:p w14:paraId="1C8F4DB1" w14:textId="1620434A" w:rsidR="00652259" w:rsidRDefault="007B55ED" w:rsidP="003E49A2">
            <w:pPr>
              <w:ind w:left="0"/>
              <w:cnfStyle w:val="000000000000" w:firstRow="0" w:lastRow="0" w:firstColumn="0" w:lastColumn="0" w:oddVBand="0" w:evenVBand="0" w:oddHBand="0" w:evenHBand="0" w:firstRowFirstColumn="0" w:firstRowLastColumn="0" w:lastRowFirstColumn="0" w:lastRowLastColumn="0"/>
            </w:pPr>
            <w:r>
              <w:t>Brianna Zarman</w:t>
            </w:r>
          </w:p>
        </w:tc>
        <w:tc>
          <w:tcPr>
            <w:tcW w:w="3597" w:type="dxa"/>
          </w:tcPr>
          <w:p w14:paraId="40A44403" w14:textId="743A4112" w:rsidR="00652259" w:rsidRDefault="007B55ED" w:rsidP="003E49A2">
            <w:pPr>
              <w:ind w:left="0"/>
              <w:cnfStyle w:val="000000000000" w:firstRow="0" w:lastRow="0" w:firstColumn="0" w:lastColumn="0" w:oddVBand="0" w:evenVBand="0" w:oddHBand="0" w:evenHBand="0" w:firstRowFirstColumn="0" w:firstRowLastColumn="0" w:lastRowFirstColumn="0" w:lastRowLastColumn="0"/>
            </w:pPr>
            <w:r>
              <w:t>Vodka, potato</w:t>
            </w:r>
          </w:p>
        </w:tc>
      </w:tr>
      <w:tr w:rsidR="00DD4FA1" w14:paraId="2478FCB6" w14:textId="77777777" w:rsidTr="5157A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3CAA4ECB" w14:textId="40E888AF" w:rsidR="00DD4FA1" w:rsidRDefault="00DD4FA1" w:rsidP="003E49A2">
            <w:pPr>
              <w:ind w:left="0"/>
            </w:pPr>
          </w:p>
        </w:tc>
        <w:tc>
          <w:tcPr>
            <w:tcW w:w="3597" w:type="dxa"/>
          </w:tcPr>
          <w:p w14:paraId="6C9D85C8" w14:textId="77777777" w:rsidR="00DD4FA1" w:rsidRDefault="00DD4FA1" w:rsidP="003E49A2">
            <w:pPr>
              <w:ind w:left="0"/>
              <w:cnfStyle w:val="000000100000" w:firstRow="0" w:lastRow="0" w:firstColumn="0" w:lastColumn="0" w:oddVBand="0" w:evenVBand="0" w:oddHBand="1" w:evenHBand="0" w:firstRowFirstColumn="0" w:firstRowLastColumn="0" w:lastRowFirstColumn="0" w:lastRowLastColumn="0"/>
            </w:pPr>
          </w:p>
        </w:tc>
        <w:tc>
          <w:tcPr>
            <w:tcW w:w="3597" w:type="dxa"/>
          </w:tcPr>
          <w:p w14:paraId="72222F2E" w14:textId="77777777" w:rsidR="00DD4FA1" w:rsidRDefault="00DD4FA1" w:rsidP="003E49A2">
            <w:pPr>
              <w:ind w:left="0"/>
              <w:cnfStyle w:val="000000100000" w:firstRow="0" w:lastRow="0" w:firstColumn="0" w:lastColumn="0" w:oddVBand="0" w:evenVBand="0" w:oddHBand="1" w:evenHBand="0" w:firstRowFirstColumn="0" w:firstRowLastColumn="0" w:lastRowFirstColumn="0" w:lastRowLastColumn="0"/>
            </w:pPr>
          </w:p>
        </w:tc>
      </w:tr>
      <w:tr w:rsidR="00DD4FA1" w14:paraId="5A5DB4D6" w14:textId="77777777" w:rsidTr="5157A42E">
        <w:tc>
          <w:tcPr>
            <w:cnfStyle w:val="001000000000" w:firstRow="0" w:lastRow="0" w:firstColumn="1" w:lastColumn="0" w:oddVBand="0" w:evenVBand="0" w:oddHBand="0" w:evenHBand="0" w:firstRowFirstColumn="0" w:firstRowLastColumn="0" w:lastRowFirstColumn="0" w:lastRowLastColumn="0"/>
            <w:tcW w:w="3596" w:type="dxa"/>
          </w:tcPr>
          <w:p w14:paraId="2098028F" w14:textId="77777777" w:rsidR="00DD4FA1" w:rsidRDefault="00DD4FA1" w:rsidP="003E49A2">
            <w:pPr>
              <w:ind w:left="0"/>
            </w:pPr>
          </w:p>
        </w:tc>
        <w:tc>
          <w:tcPr>
            <w:tcW w:w="3597" w:type="dxa"/>
          </w:tcPr>
          <w:p w14:paraId="02A6E206" w14:textId="77777777" w:rsidR="00DD4FA1" w:rsidRDefault="00DD4FA1" w:rsidP="003E49A2">
            <w:pPr>
              <w:ind w:left="0"/>
              <w:cnfStyle w:val="000000000000" w:firstRow="0" w:lastRow="0" w:firstColumn="0" w:lastColumn="0" w:oddVBand="0" w:evenVBand="0" w:oddHBand="0" w:evenHBand="0" w:firstRowFirstColumn="0" w:firstRowLastColumn="0" w:lastRowFirstColumn="0" w:lastRowLastColumn="0"/>
            </w:pPr>
          </w:p>
        </w:tc>
        <w:tc>
          <w:tcPr>
            <w:tcW w:w="3597" w:type="dxa"/>
          </w:tcPr>
          <w:p w14:paraId="5739AAE3" w14:textId="77777777" w:rsidR="00DD4FA1" w:rsidRDefault="00DD4FA1" w:rsidP="003E49A2">
            <w:pPr>
              <w:ind w:left="0"/>
              <w:cnfStyle w:val="000000000000" w:firstRow="0" w:lastRow="0" w:firstColumn="0" w:lastColumn="0" w:oddVBand="0" w:evenVBand="0" w:oddHBand="0" w:evenHBand="0" w:firstRowFirstColumn="0" w:firstRowLastColumn="0" w:lastRowFirstColumn="0" w:lastRowLastColumn="0"/>
            </w:pPr>
          </w:p>
        </w:tc>
      </w:tr>
    </w:tbl>
    <w:p w14:paraId="542743CB" w14:textId="77777777" w:rsidR="00C45EEA" w:rsidRDefault="00C45EEA" w:rsidP="003E49A2">
      <w:pPr>
        <w:ind w:firstLine="720"/>
      </w:pPr>
    </w:p>
    <w:p w14:paraId="00166352" w14:textId="199AA3B4" w:rsidR="00B03C1B" w:rsidRPr="00774281" w:rsidRDefault="005058F2" w:rsidP="000C3808">
      <w:pPr>
        <w:pStyle w:val="Style1"/>
      </w:pPr>
      <w:r w:rsidRPr="00774281">
        <w:t>Changelog</w:t>
      </w:r>
    </w:p>
    <w:tbl>
      <w:tblPr>
        <w:tblStyle w:val="GridTable4-Accent1"/>
        <w:tblW w:w="0" w:type="auto"/>
        <w:tblLook w:val="04A0" w:firstRow="1" w:lastRow="0" w:firstColumn="1" w:lastColumn="0" w:noHBand="0" w:noVBand="1"/>
      </w:tblPr>
      <w:tblGrid>
        <w:gridCol w:w="3596"/>
        <w:gridCol w:w="3597"/>
        <w:gridCol w:w="3597"/>
      </w:tblGrid>
      <w:tr w:rsidR="005058F2" w14:paraId="21F3319E" w14:textId="77777777" w:rsidTr="005E09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4B908E10" w14:textId="0631A1AE" w:rsidR="005058F2" w:rsidRPr="005E091C" w:rsidRDefault="005058F2" w:rsidP="005E091C">
            <w:pPr>
              <w:ind w:left="0"/>
              <w:jc w:val="center"/>
              <w:rPr>
                <w:color w:val="FFFFFF" w:themeColor="background1"/>
              </w:rPr>
            </w:pPr>
            <w:r w:rsidRPr="005E091C">
              <w:rPr>
                <w:color w:val="FFFFFF" w:themeColor="background1"/>
              </w:rPr>
              <w:t>Version</w:t>
            </w:r>
          </w:p>
        </w:tc>
        <w:tc>
          <w:tcPr>
            <w:tcW w:w="3597" w:type="dxa"/>
          </w:tcPr>
          <w:p w14:paraId="03A6CF10" w14:textId="0C760936" w:rsidR="005058F2" w:rsidRPr="005E091C" w:rsidRDefault="005058F2" w:rsidP="005E091C">
            <w:pPr>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5E091C">
              <w:rPr>
                <w:color w:val="FFFFFF" w:themeColor="background1"/>
              </w:rPr>
              <w:t>Date</w:t>
            </w:r>
          </w:p>
        </w:tc>
        <w:tc>
          <w:tcPr>
            <w:tcW w:w="3597" w:type="dxa"/>
          </w:tcPr>
          <w:p w14:paraId="316244B9" w14:textId="0793B4DA" w:rsidR="005058F2" w:rsidRPr="005E091C" w:rsidRDefault="005058F2" w:rsidP="005E091C">
            <w:pPr>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5E091C">
              <w:rPr>
                <w:color w:val="FFFFFF" w:themeColor="background1"/>
              </w:rPr>
              <w:t>Changes</w:t>
            </w:r>
          </w:p>
        </w:tc>
      </w:tr>
      <w:tr w:rsidR="005058F2" w14:paraId="595687F6" w14:textId="77777777" w:rsidTr="005E0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09C34E06" w14:textId="77777777" w:rsidR="005058F2" w:rsidRDefault="005058F2" w:rsidP="003E49A2">
            <w:pPr>
              <w:ind w:left="0"/>
            </w:pPr>
          </w:p>
        </w:tc>
        <w:tc>
          <w:tcPr>
            <w:tcW w:w="3597" w:type="dxa"/>
          </w:tcPr>
          <w:p w14:paraId="2494E491" w14:textId="77777777" w:rsidR="005058F2" w:rsidRDefault="005058F2" w:rsidP="003E49A2">
            <w:pPr>
              <w:ind w:left="0"/>
              <w:cnfStyle w:val="000000100000" w:firstRow="0" w:lastRow="0" w:firstColumn="0" w:lastColumn="0" w:oddVBand="0" w:evenVBand="0" w:oddHBand="1" w:evenHBand="0" w:firstRowFirstColumn="0" w:firstRowLastColumn="0" w:lastRowFirstColumn="0" w:lastRowLastColumn="0"/>
            </w:pPr>
          </w:p>
        </w:tc>
        <w:tc>
          <w:tcPr>
            <w:tcW w:w="3597" w:type="dxa"/>
          </w:tcPr>
          <w:p w14:paraId="7F1164D7" w14:textId="77777777" w:rsidR="005058F2" w:rsidRDefault="005058F2" w:rsidP="003E49A2">
            <w:pPr>
              <w:ind w:left="0"/>
              <w:cnfStyle w:val="000000100000" w:firstRow="0" w:lastRow="0" w:firstColumn="0" w:lastColumn="0" w:oddVBand="0" w:evenVBand="0" w:oddHBand="1" w:evenHBand="0" w:firstRowFirstColumn="0" w:firstRowLastColumn="0" w:lastRowFirstColumn="0" w:lastRowLastColumn="0"/>
            </w:pPr>
          </w:p>
        </w:tc>
      </w:tr>
      <w:tr w:rsidR="004A6826" w14:paraId="5B2EB45D" w14:textId="77777777" w:rsidTr="005E091C">
        <w:tc>
          <w:tcPr>
            <w:cnfStyle w:val="001000000000" w:firstRow="0" w:lastRow="0" w:firstColumn="1" w:lastColumn="0" w:oddVBand="0" w:evenVBand="0" w:oddHBand="0" w:evenHBand="0" w:firstRowFirstColumn="0" w:firstRowLastColumn="0" w:lastRowFirstColumn="0" w:lastRowLastColumn="0"/>
            <w:tcW w:w="3596" w:type="dxa"/>
          </w:tcPr>
          <w:p w14:paraId="38EC190F" w14:textId="77777777" w:rsidR="004A6826" w:rsidRDefault="004A6826" w:rsidP="003E49A2">
            <w:pPr>
              <w:ind w:left="0"/>
            </w:pPr>
          </w:p>
        </w:tc>
        <w:tc>
          <w:tcPr>
            <w:tcW w:w="3597" w:type="dxa"/>
          </w:tcPr>
          <w:p w14:paraId="548A2BF7" w14:textId="77777777" w:rsidR="004A6826" w:rsidRDefault="004A6826" w:rsidP="003E49A2">
            <w:pPr>
              <w:ind w:left="0"/>
              <w:cnfStyle w:val="000000000000" w:firstRow="0" w:lastRow="0" w:firstColumn="0" w:lastColumn="0" w:oddVBand="0" w:evenVBand="0" w:oddHBand="0" w:evenHBand="0" w:firstRowFirstColumn="0" w:firstRowLastColumn="0" w:lastRowFirstColumn="0" w:lastRowLastColumn="0"/>
            </w:pPr>
          </w:p>
        </w:tc>
        <w:tc>
          <w:tcPr>
            <w:tcW w:w="3597" w:type="dxa"/>
          </w:tcPr>
          <w:p w14:paraId="53C58290" w14:textId="77777777" w:rsidR="004A6826" w:rsidRDefault="004A6826" w:rsidP="003E49A2">
            <w:pPr>
              <w:ind w:left="0"/>
              <w:cnfStyle w:val="000000000000" w:firstRow="0" w:lastRow="0" w:firstColumn="0" w:lastColumn="0" w:oddVBand="0" w:evenVBand="0" w:oddHBand="0" w:evenHBand="0" w:firstRowFirstColumn="0" w:firstRowLastColumn="0" w:lastRowFirstColumn="0" w:lastRowLastColumn="0"/>
            </w:pPr>
          </w:p>
        </w:tc>
      </w:tr>
      <w:tr w:rsidR="004A6826" w14:paraId="4C65254D" w14:textId="77777777" w:rsidTr="005E0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4F631CB4" w14:textId="77777777" w:rsidR="004A6826" w:rsidRDefault="004A6826" w:rsidP="003E49A2">
            <w:pPr>
              <w:ind w:left="0"/>
            </w:pPr>
          </w:p>
        </w:tc>
        <w:tc>
          <w:tcPr>
            <w:tcW w:w="3597" w:type="dxa"/>
          </w:tcPr>
          <w:p w14:paraId="2850F591" w14:textId="77777777" w:rsidR="004A6826" w:rsidRDefault="004A6826" w:rsidP="003E49A2">
            <w:pPr>
              <w:ind w:left="0"/>
              <w:cnfStyle w:val="000000100000" w:firstRow="0" w:lastRow="0" w:firstColumn="0" w:lastColumn="0" w:oddVBand="0" w:evenVBand="0" w:oddHBand="1" w:evenHBand="0" w:firstRowFirstColumn="0" w:firstRowLastColumn="0" w:lastRowFirstColumn="0" w:lastRowLastColumn="0"/>
            </w:pPr>
          </w:p>
        </w:tc>
        <w:tc>
          <w:tcPr>
            <w:tcW w:w="3597" w:type="dxa"/>
          </w:tcPr>
          <w:p w14:paraId="44E97CCA" w14:textId="77777777" w:rsidR="004A6826" w:rsidRDefault="004A6826" w:rsidP="003E49A2">
            <w:pPr>
              <w:ind w:left="0"/>
              <w:cnfStyle w:val="000000100000" w:firstRow="0" w:lastRow="0" w:firstColumn="0" w:lastColumn="0" w:oddVBand="0" w:evenVBand="0" w:oddHBand="1" w:evenHBand="0" w:firstRowFirstColumn="0" w:firstRowLastColumn="0" w:lastRowFirstColumn="0" w:lastRowLastColumn="0"/>
            </w:pPr>
          </w:p>
        </w:tc>
      </w:tr>
      <w:tr w:rsidR="004A6826" w14:paraId="6A3D0A28" w14:textId="77777777" w:rsidTr="005E091C">
        <w:tc>
          <w:tcPr>
            <w:cnfStyle w:val="001000000000" w:firstRow="0" w:lastRow="0" w:firstColumn="1" w:lastColumn="0" w:oddVBand="0" w:evenVBand="0" w:oddHBand="0" w:evenHBand="0" w:firstRowFirstColumn="0" w:firstRowLastColumn="0" w:lastRowFirstColumn="0" w:lastRowLastColumn="0"/>
            <w:tcW w:w="3596" w:type="dxa"/>
          </w:tcPr>
          <w:p w14:paraId="034E1116" w14:textId="77777777" w:rsidR="004A6826" w:rsidRDefault="004A6826" w:rsidP="003E49A2">
            <w:pPr>
              <w:ind w:left="0"/>
            </w:pPr>
          </w:p>
        </w:tc>
        <w:tc>
          <w:tcPr>
            <w:tcW w:w="3597" w:type="dxa"/>
          </w:tcPr>
          <w:p w14:paraId="64F22F2A" w14:textId="77777777" w:rsidR="004A6826" w:rsidRDefault="004A6826" w:rsidP="003E49A2">
            <w:pPr>
              <w:ind w:left="0"/>
              <w:cnfStyle w:val="000000000000" w:firstRow="0" w:lastRow="0" w:firstColumn="0" w:lastColumn="0" w:oddVBand="0" w:evenVBand="0" w:oddHBand="0" w:evenHBand="0" w:firstRowFirstColumn="0" w:firstRowLastColumn="0" w:lastRowFirstColumn="0" w:lastRowLastColumn="0"/>
            </w:pPr>
          </w:p>
        </w:tc>
        <w:tc>
          <w:tcPr>
            <w:tcW w:w="3597" w:type="dxa"/>
          </w:tcPr>
          <w:p w14:paraId="3A08449D" w14:textId="77777777" w:rsidR="004A6826" w:rsidRDefault="004A6826" w:rsidP="003E49A2">
            <w:pPr>
              <w:ind w:left="0"/>
              <w:cnfStyle w:val="000000000000" w:firstRow="0" w:lastRow="0" w:firstColumn="0" w:lastColumn="0" w:oddVBand="0" w:evenVBand="0" w:oddHBand="0" w:evenHBand="0" w:firstRowFirstColumn="0" w:firstRowLastColumn="0" w:lastRowFirstColumn="0" w:lastRowLastColumn="0"/>
            </w:pPr>
          </w:p>
        </w:tc>
      </w:tr>
    </w:tbl>
    <w:p w14:paraId="4144A644" w14:textId="77777777" w:rsidR="005058F2" w:rsidRDefault="005058F2" w:rsidP="003E49A2">
      <w:pPr>
        <w:ind w:firstLine="720"/>
      </w:pPr>
    </w:p>
    <w:p w14:paraId="1BC304A4" w14:textId="77777777" w:rsidR="00B03C1B" w:rsidRDefault="00B03C1B" w:rsidP="003E49A2">
      <w:pPr>
        <w:ind w:firstLine="720"/>
      </w:pPr>
    </w:p>
    <w:p w14:paraId="44FEB9AF" w14:textId="77777777" w:rsidR="00B03C1B" w:rsidRDefault="00B03C1B" w:rsidP="003E49A2">
      <w:pPr>
        <w:ind w:firstLine="720"/>
      </w:pPr>
    </w:p>
    <w:p w14:paraId="08B4852A" w14:textId="0A533316" w:rsidR="00CB3748" w:rsidRDefault="00CB3748">
      <w:pPr>
        <w:spacing w:before="0" w:after="0"/>
        <w:ind w:left="0" w:right="0"/>
      </w:pPr>
      <w:r>
        <w:br w:type="page"/>
      </w:r>
    </w:p>
    <w:p w14:paraId="39F9452E" w14:textId="21EE7CBF" w:rsidR="00C566AD" w:rsidRPr="00F13F6E" w:rsidRDefault="00C566AD" w:rsidP="000C3808">
      <w:pPr>
        <w:pStyle w:val="Header101"/>
        <w:rPr>
          <w:b w:val="0"/>
          <w:bCs w:val="0"/>
          <w:color w:val="306785" w:themeColor="accent1" w:themeShade="BF"/>
        </w:rPr>
      </w:pPr>
      <w:r w:rsidRPr="00F13F6E">
        <w:lastRenderedPageBreak/>
        <w:t xml:space="preserve">Game Overview </w:t>
      </w:r>
    </w:p>
    <w:p w14:paraId="4BA61DA5" w14:textId="459D2DF7" w:rsidR="00A84D0B" w:rsidRPr="00774281" w:rsidRDefault="0090229E" w:rsidP="000C3808">
      <w:pPr>
        <w:pStyle w:val="Style1"/>
      </w:pPr>
      <w:r w:rsidRPr="00774281">
        <w:t>Game Summa</w:t>
      </w:r>
      <w:r w:rsidR="00EA5011" w:rsidRPr="00774281">
        <w:t>ry</w:t>
      </w:r>
    </w:p>
    <w:tbl>
      <w:tblPr>
        <w:tblStyle w:val="GridTable4-Accent1"/>
        <w:tblW w:w="0" w:type="auto"/>
        <w:tblLook w:val="04A0" w:firstRow="1" w:lastRow="0" w:firstColumn="1" w:lastColumn="0" w:noHBand="0" w:noVBand="1"/>
      </w:tblPr>
      <w:tblGrid>
        <w:gridCol w:w="10790"/>
      </w:tblGrid>
      <w:tr w:rsidR="00A27BC6" w14:paraId="54B2A686" w14:textId="77777777" w:rsidTr="00A27B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76F5F486" w14:textId="0EB74B40" w:rsidR="00A27BC6" w:rsidRDefault="00A27BC6" w:rsidP="003E49A2">
            <w:pPr>
              <w:ind w:left="0"/>
            </w:pPr>
            <w:r w:rsidRPr="00A27BC6">
              <w:rPr>
                <w:color w:val="FFFFFF" w:themeColor="background1"/>
              </w:rPr>
              <w:t>Game Summary</w:t>
            </w:r>
          </w:p>
        </w:tc>
      </w:tr>
      <w:tr w:rsidR="00A27BC6" w14:paraId="19E6F8DA" w14:textId="77777777" w:rsidTr="00A27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64AB479B" w14:textId="0CAF9E4B" w:rsidR="00A27BC6" w:rsidRDefault="007B55ED" w:rsidP="003E49A2">
            <w:pPr>
              <w:ind w:left="0"/>
            </w:pPr>
            <w:r>
              <w:t xml:space="preserve">Sentient possibly evil(?) potato that thankfully cannot move, </w:t>
            </w:r>
            <w:r w:rsidR="00AB21FB">
              <w:t xml:space="preserve">but your mum asked you to take care of it. It </w:t>
            </w:r>
            <w:r>
              <w:t xml:space="preserve">makes more and more disturbing/aggressive/suggestive demands </w:t>
            </w:r>
            <w:r w:rsidR="00AB21FB">
              <w:t>that need to be followed or else it will tell your mum you don’t like potates. He is also racist towards other potates and root vegetables. Takes inspiration from Rat Shaker, Clickholding, Cooking Mama World: Babysitting Mama, Lethal Company Maneater enemy</w:t>
            </w:r>
          </w:p>
        </w:tc>
      </w:tr>
    </w:tbl>
    <w:p w14:paraId="4C091568" w14:textId="77777777" w:rsidR="00C50716" w:rsidRPr="00C50716" w:rsidRDefault="00C50716" w:rsidP="00C50716">
      <w:pPr>
        <w:ind w:left="0"/>
        <w:rPr>
          <w:rFonts w:asciiTheme="majorHAnsi" w:hAnsiTheme="majorHAnsi"/>
          <w:color w:val="418AB3" w:themeColor="accent1"/>
          <w:sz w:val="44"/>
          <w:szCs w:val="44"/>
        </w:rPr>
      </w:pPr>
    </w:p>
    <w:p w14:paraId="0BDACD43" w14:textId="20112019" w:rsidR="00C50716" w:rsidRPr="00774281" w:rsidRDefault="00C50716" w:rsidP="000C3808">
      <w:pPr>
        <w:pStyle w:val="Style1"/>
      </w:pPr>
      <w:r w:rsidRPr="00774281">
        <w:t>Tag Line</w:t>
      </w:r>
    </w:p>
    <w:tbl>
      <w:tblPr>
        <w:tblStyle w:val="GridTable4-Accent1"/>
        <w:tblW w:w="0" w:type="auto"/>
        <w:tblLook w:val="04A0" w:firstRow="1" w:lastRow="0" w:firstColumn="1" w:lastColumn="0" w:noHBand="0" w:noVBand="1"/>
      </w:tblPr>
      <w:tblGrid>
        <w:gridCol w:w="10790"/>
      </w:tblGrid>
      <w:tr w:rsidR="00C50716" w14:paraId="2D47B222" w14:textId="77777777" w:rsidTr="00A41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14B63624" w14:textId="00F3B270" w:rsidR="00C50716" w:rsidRDefault="00C50716" w:rsidP="00A410CD">
            <w:pPr>
              <w:ind w:left="0"/>
            </w:pPr>
            <w:r>
              <w:rPr>
                <w:color w:val="FFFFFF" w:themeColor="background1"/>
              </w:rPr>
              <w:t>Tag Line</w:t>
            </w:r>
          </w:p>
        </w:tc>
      </w:tr>
      <w:tr w:rsidR="00C50716" w14:paraId="64A150D1" w14:textId="77777777" w:rsidTr="00A4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2899EE4" w14:textId="514CF5DA" w:rsidR="00C50716" w:rsidRDefault="00AB21FB" w:rsidP="00A410CD">
            <w:pPr>
              <w:ind w:left="0"/>
            </w:pPr>
            <w:r>
              <w:t xml:space="preserve">Potato; friendship; racism; potatoes; philosophy; potates; </w:t>
            </w:r>
          </w:p>
        </w:tc>
      </w:tr>
    </w:tbl>
    <w:p w14:paraId="44BFFF69" w14:textId="77777777" w:rsidR="00C50716" w:rsidRDefault="00C50716" w:rsidP="00C50716">
      <w:pPr>
        <w:ind w:left="0"/>
      </w:pPr>
    </w:p>
    <w:p w14:paraId="4BABAC76" w14:textId="690EAE9D" w:rsidR="00FC16A2" w:rsidRPr="00774281" w:rsidRDefault="00FC16A2" w:rsidP="000C3808">
      <w:pPr>
        <w:pStyle w:val="Style1"/>
      </w:pPr>
      <w:r w:rsidRPr="00774281">
        <w:t>Genre</w:t>
      </w:r>
    </w:p>
    <w:tbl>
      <w:tblPr>
        <w:tblStyle w:val="GridTable4-Accent1"/>
        <w:tblW w:w="0" w:type="auto"/>
        <w:tblLook w:val="04A0" w:firstRow="1" w:lastRow="0" w:firstColumn="1" w:lastColumn="0" w:noHBand="0" w:noVBand="1"/>
      </w:tblPr>
      <w:tblGrid>
        <w:gridCol w:w="10790"/>
      </w:tblGrid>
      <w:tr w:rsidR="007B5E0C" w14:paraId="1F5F0C8D" w14:textId="77777777" w:rsidTr="00A41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0B0D7C1D" w14:textId="0BA10F3F" w:rsidR="007B5E0C" w:rsidRDefault="007B5E0C" w:rsidP="00A410CD">
            <w:pPr>
              <w:ind w:left="0"/>
            </w:pPr>
            <w:r>
              <w:rPr>
                <w:color w:val="FFFFFF" w:themeColor="background1"/>
              </w:rPr>
              <w:t>Genre</w:t>
            </w:r>
          </w:p>
        </w:tc>
      </w:tr>
      <w:tr w:rsidR="007B5E0C" w14:paraId="3D6054F5" w14:textId="77777777" w:rsidTr="00A4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1C71308D" w14:textId="299B4BF8" w:rsidR="007B5E0C" w:rsidRDefault="00AB21FB" w:rsidP="00A410CD">
            <w:pPr>
              <w:ind w:left="0"/>
            </w:pPr>
            <w:r>
              <w:t xml:space="preserve">Psychological horror, first-person, singleplayer, dialogue heavy, dark humour, atmospheric, indie, hentai, potato crimes/war crimes </w:t>
            </w:r>
          </w:p>
        </w:tc>
      </w:tr>
    </w:tbl>
    <w:p w14:paraId="61CE6C6C" w14:textId="77777777" w:rsidR="00CD3C61" w:rsidRDefault="00CD3C61" w:rsidP="00CD3C61">
      <w:pPr>
        <w:ind w:left="0"/>
        <w:rPr>
          <w:rFonts w:asciiTheme="majorHAnsi" w:hAnsiTheme="majorHAnsi"/>
          <w:color w:val="418AB3" w:themeColor="accent1"/>
          <w:sz w:val="44"/>
          <w:szCs w:val="44"/>
        </w:rPr>
      </w:pPr>
    </w:p>
    <w:p w14:paraId="2F2073F6" w14:textId="3CA00436" w:rsidR="007B5E0C" w:rsidRPr="00774281" w:rsidRDefault="00CD3C61" w:rsidP="000C3808">
      <w:pPr>
        <w:pStyle w:val="Style1"/>
      </w:pPr>
      <w:r w:rsidRPr="00774281">
        <w:t>Unique Selling Points</w:t>
      </w:r>
    </w:p>
    <w:tbl>
      <w:tblPr>
        <w:tblStyle w:val="GridTable4-Accent1"/>
        <w:tblW w:w="0" w:type="auto"/>
        <w:tblLook w:val="04A0" w:firstRow="1" w:lastRow="0" w:firstColumn="1" w:lastColumn="0" w:noHBand="0" w:noVBand="1"/>
      </w:tblPr>
      <w:tblGrid>
        <w:gridCol w:w="10790"/>
      </w:tblGrid>
      <w:tr w:rsidR="00CD3C61" w14:paraId="20EEBDEE" w14:textId="77777777" w:rsidTr="00A41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7E680FA" w14:textId="73B63228" w:rsidR="00CD3C61" w:rsidRDefault="00CD3C61" w:rsidP="00A410CD">
            <w:pPr>
              <w:ind w:left="0"/>
            </w:pPr>
            <w:r>
              <w:rPr>
                <w:color w:val="FFFFFF" w:themeColor="background1"/>
              </w:rPr>
              <w:t>Unique Selling Points</w:t>
            </w:r>
          </w:p>
        </w:tc>
      </w:tr>
      <w:tr w:rsidR="00CD3C61" w14:paraId="4BB6BDE6" w14:textId="77777777" w:rsidTr="00A4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2F9C083" w14:textId="77777777" w:rsidR="00CD3C61" w:rsidRDefault="00AB21FB" w:rsidP="00A410CD">
            <w:pPr>
              <w:ind w:left="0"/>
              <w:rPr>
                <w:b w:val="0"/>
                <w:bCs w:val="0"/>
              </w:rPr>
            </w:pPr>
            <w:r>
              <w:t xml:space="preserve">Potato, </w:t>
            </w:r>
          </w:p>
          <w:p w14:paraId="01F91567" w14:textId="04C45700" w:rsidR="00AB21FB" w:rsidRDefault="00AB21FB" w:rsidP="00A410CD">
            <w:pPr>
              <w:ind w:left="0"/>
            </w:pPr>
            <w:r>
              <w:t>Realistic potato dialogue.</w:t>
            </w:r>
            <w:r>
              <w:br/>
            </w:r>
            <w:r>
              <w:br/>
              <w:t>Never before  interview with Potato.</w:t>
            </w:r>
            <w:r>
              <w:br/>
            </w:r>
            <w:r>
              <w:lastRenderedPageBreak/>
              <w:br/>
              <w:t>Avoiding your mum’s disappointment.</w:t>
            </w:r>
          </w:p>
        </w:tc>
      </w:tr>
    </w:tbl>
    <w:p w14:paraId="623F77DF" w14:textId="77777777" w:rsidR="00CD3C61" w:rsidRPr="007B5E0C" w:rsidRDefault="00CD3C61" w:rsidP="00961B89">
      <w:pPr>
        <w:ind w:firstLine="720"/>
        <w:rPr>
          <w:rFonts w:asciiTheme="majorHAnsi" w:hAnsiTheme="majorHAnsi"/>
          <w:color w:val="418AB3" w:themeColor="accent1"/>
          <w:sz w:val="44"/>
          <w:szCs w:val="44"/>
        </w:rPr>
      </w:pPr>
    </w:p>
    <w:p w14:paraId="1BF19454" w14:textId="77777777" w:rsidR="00346590" w:rsidRDefault="00346590" w:rsidP="000C3808">
      <w:pPr>
        <w:pStyle w:val="Header101"/>
      </w:pPr>
    </w:p>
    <w:p w14:paraId="6C96AA85" w14:textId="77777777" w:rsidR="00346590" w:rsidRDefault="00346590" w:rsidP="000C3808">
      <w:pPr>
        <w:pStyle w:val="Header101"/>
      </w:pPr>
    </w:p>
    <w:p w14:paraId="0CA90E92" w14:textId="1DD41782" w:rsidR="00CD3C61" w:rsidRPr="00D37474" w:rsidRDefault="00D37474" w:rsidP="000C3808">
      <w:pPr>
        <w:pStyle w:val="Header101"/>
        <w:rPr>
          <w:b w:val="0"/>
          <w:bCs w:val="0"/>
        </w:rPr>
      </w:pPr>
      <w:r w:rsidRPr="00D37474">
        <w:t>Technical Specifications</w:t>
      </w:r>
    </w:p>
    <w:p w14:paraId="0719ED94" w14:textId="47225F26" w:rsidR="00961B89" w:rsidRPr="00774281" w:rsidRDefault="00961B89" w:rsidP="000C3808">
      <w:pPr>
        <w:pStyle w:val="Style1"/>
      </w:pPr>
      <w:r w:rsidRPr="00774281">
        <w:t>Target Platform</w:t>
      </w:r>
    </w:p>
    <w:tbl>
      <w:tblPr>
        <w:tblStyle w:val="GridTable4-Accent1"/>
        <w:tblW w:w="0" w:type="auto"/>
        <w:tblLook w:val="04A0" w:firstRow="1" w:lastRow="0" w:firstColumn="1" w:lastColumn="0" w:noHBand="0" w:noVBand="1"/>
      </w:tblPr>
      <w:tblGrid>
        <w:gridCol w:w="10790"/>
      </w:tblGrid>
      <w:tr w:rsidR="007B5E0C" w14:paraId="1C6BAE19" w14:textId="77777777" w:rsidTr="00A41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79F3E380" w14:textId="01A3010C" w:rsidR="007B5E0C" w:rsidRDefault="007B5E0C" w:rsidP="00A410CD">
            <w:pPr>
              <w:ind w:left="0"/>
            </w:pPr>
            <w:r>
              <w:rPr>
                <w:color w:val="FFFFFF" w:themeColor="background1"/>
              </w:rPr>
              <w:t>Target Platform</w:t>
            </w:r>
          </w:p>
        </w:tc>
      </w:tr>
      <w:tr w:rsidR="007B5E0C" w14:paraId="03CCBED5" w14:textId="77777777" w:rsidTr="00A4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6A02ADA7" w14:textId="520D8D9B" w:rsidR="007B5E0C" w:rsidRDefault="00AB21FB" w:rsidP="00A410CD">
            <w:pPr>
              <w:ind w:left="0"/>
            </w:pPr>
            <w:r>
              <w:t>PC</w:t>
            </w:r>
          </w:p>
        </w:tc>
      </w:tr>
    </w:tbl>
    <w:p w14:paraId="6C9D82CC" w14:textId="77777777" w:rsidR="00C50716" w:rsidRDefault="00C50716" w:rsidP="00257AF7">
      <w:pPr>
        <w:ind w:left="0"/>
        <w:rPr>
          <w:rFonts w:asciiTheme="majorHAnsi" w:hAnsiTheme="majorHAnsi"/>
          <w:color w:val="418AB3" w:themeColor="accent1"/>
          <w:sz w:val="44"/>
          <w:szCs w:val="44"/>
        </w:rPr>
      </w:pPr>
    </w:p>
    <w:p w14:paraId="765EA61D" w14:textId="48C29A12" w:rsidR="00961B89" w:rsidRPr="00774281" w:rsidRDefault="00AA103C" w:rsidP="000C3808">
      <w:pPr>
        <w:pStyle w:val="Style1"/>
      </w:pPr>
      <w:r w:rsidRPr="00774281">
        <w:t xml:space="preserve">Development </w:t>
      </w:r>
      <w:r w:rsidR="00961B89" w:rsidRPr="00774281">
        <w:t xml:space="preserve">Software </w:t>
      </w:r>
      <w:r w:rsidR="008F38E9" w:rsidRPr="00774281">
        <w:t>Requirements</w:t>
      </w:r>
    </w:p>
    <w:tbl>
      <w:tblPr>
        <w:tblStyle w:val="GridTable4-Accent1"/>
        <w:tblW w:w="0" w:type="auto"/>
        <w:tblLook w:val="04A0" w:firstRow="1" w:lastRow="0" w:firstColumn="1" w:lastColumn="0" w:noHBand="0" w:noVBand="1"/>
      </w:tblPr>
      <w:tblGrid>
        <w:gridCol w:w="3596"/>
        <w:gridCol w:w="3597"/>
        <w:gridCol w:w="3597"/>
      </w:tblGrid>
      <w:tr w:rsidR="00622472" w14:paraId="4D9DF165" w14:textId="77777777" w:rsidTr="00DF40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shd w:val="clear" w:color="auto" w:fill="418AB3"/>
          </w:tcPr>
          <w:p w14:paraId="7B70EB20" w14:textId="2A812559" w:rsidR="00622472" w:rsidRPr="00257AF7" w:rsidRDefault="00622472" w:rsidP="00257AF7">
            <w:pPr>
              <w:ind w:left="0"/>
              <w:jc w:val="center"/>
              <w:rPr>
                <w:color w:val="FFFFFF" w:themeColor="background1"/>
              </w:rPr>
            </w:pPr>
            <w:r w:rsidRPr="00257AF7">
              <w:rPr>
                <w:color w:val="FFFFFF" w:themeColor="background1"/>
              </w:rPr>
              <w:t>Software</w:t>
            </w:r>
          </w:p>
        </w:tc>
        <w:tc>
          <w:tcPr>
            <w:tcW w:w="3597" w:type="dxa"/>
          </w:tcPr>
          <w:p w14:paraId="35F91639" w14:textId="235EDE77" w:rsidR="00622472" w:rsidRPr="00257AF7" w:rsidRDefault="00622472" w:rsidP="00257AF7">
            <w:pPr>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57AF7">
              <w:rPr>
                <w:color w:val="FFFFFF" w:themeColor="background1"/>
              </w:rPr>
              <w:t>Version</w:t>
            </w:r>
          </w:p>
        </w:tc>
        <w:tc>
          <w:tcPr>
            <w:tcW w:w="3597" w:type="dxa"/>
          </w:tcPr>
          <w:p w14:paraId="2FD65C41" w14:textId="1183CF78" w:rsidR="00622472" w:rsidRPr="00257AF7" w:rsidRDefault="004E0027" w:rsidP="00257AF7">
            <w:pPr>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57AF7">
              <w:rPr>
                <w:color w:val="FFFFFF" w:themeColor="background1"/>
              </w:rPr>
              <w:t>Pricing</w:t>
            </w:r>
          </w:p>
        </w:tc>
      </w:tr>
      <w:tr w:rsidR="00622472" w14:paraId="5CCE0C8C" w14:textId="77777777" w:rsidTr="00257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3F4289FB" w14:textId="007CA747" w:rsidR="00622472" w:rsidRDefault="00AB21FB" w:rsidP="00961B89">
            <w:pPr>
              <w:ind w:left="0"/>
            </w:pPr>
            <w:r>
              <w:t>Maya</w:t>
            </w:r>
          </w:p>
        </w:tc>
        <w:tc>
          <w:tcPr>
            <w:tcW w:w="3597" w:type="dxa"/>
          </w:tcPr>
          <w:p w14:paraId="76B4374D" w14:textId="4B0E3321" w:rsidR="00622472" w:rsidRDefault="00AB21FB" w:rsidP="00961B89">
            <w:pPr>
              <w:ind w:left="0"/>
              <w:cnfStyle w:val="000000100000" w:firstRow="0" w:lastRow="0" w:firstColumn="0" w:lastColumn="0" w:oddVBand="0" w:evenVBand="0" w:oddHBand="1" w:evenHBand="0" w:firstRowFirstColumn="0" w:firstRowLastColumn="0" w:lastRowFirstColumn="0" w:lastRowLastColumn="0"/>
            </w:pPr>
            <w:r>
              <w:t>1.069</w:t>
            </w:r>
          </w:p>
        </w:tc>
        <w:tc>
          <w:tcPr>
            <w:tcW w:w="3597" w:type="dxa"/>
          </w:tcPr>
          <w:p w14:paraId="7ABA6BFF" w14:textId="52DEC97F" w:rsidR="00622472" w:rsidRDefault="00AB21FB" w:rsidP="00961B89">
            <w:pPr>
              <w:ind w:left="0"/>
              <w:cnfStyle w:val="000000100000" w:firstRow="0" w:lastRow="0" w:firstColumn="0" w:lastColumn="0" w:oddVBand="0" w:evenVBand="0" w:oddHBand="1" w:evenHBand="0" w:firstRowFirstColumn="0" w:firstRowLastColumn="0" w:lastRowFirstColumn="0" w:lastRowLastColumn="0"/>
            </w:pPr>
            <w:r>
              <w:t>$4.20</w:t>
            </w:r>
          </w:p>
        </w:tc>
      </w:tr>
      <w:tr w:rsidR="00622472" w14:paraId="6B21A2BF" w14:textId="77777777" w:rsidTr="00257AF7">
        <w:tc>
          <w:tcPr>
            <w:cnfStyle w:val="001000000000" w:firstRow="0" w:lastRow="0" w:firstColumn="1" w:lastColumn="0" w:oddVBand="0" w:evenVBand="0" w:oddHBand="0" w:evenHBand="0" w:firstRowFirstColumn="0" w:firstRowLastColumn="0" w:lastRowFirstColumn="0" w:lastRowLastColumn="0"/>
            <w:tcW w:w="3596" w:type="dxa"/>
          </w:tcPr>
          <w:p w14:paraId="67C43AE3" w14:textId="50BB342F" w:rsidR="00622472" w:rsidRDefault="00AB21FB" w:rsidP="00961B89">
            <w:pPr>
              <w:ind w:left="0"/>
            </w:pPr>
            <w:r>
              <w:t>Unity</w:t>
            </w:r>
          </w:p>
        </w:tc>
        <w:tc>
          <w:tcPr>
            <w:tcW w:w="3597" w:type="dxa"/>
          </w:tcPr>
          <w:p w14:paraId="6E14031C" w14:textId="61DEF105" w:rsidR="00622472" w:rsidRDefault="00AB21FB" w:rsidP="00961B89">
            <w:pPr>
              <w:ind w:left="0"/>
              <w:cnfStyle w:val="000000000000" w:firstRow="0" w:lastRow="0" w:firstColumn="0" w:lastColumn="0" w:oddVBand="0" w:evenVBand="0" w:oddHBand="0" w:evenHBand="0" w:firstRowFirstColumn="0" w:firstRowLastColumn="0" w:lastRowFirstColumn="0" w:lastRowLastColumn="0"/>
            </w:pPr>
            <w:r>
              <w:t>4.20</w:t>
            </w:r>
          </w:p>
        </w:tc>
        <w:tc>
          <w:tcPr>
            <w:tcW w:w="3597" w:type="dxa"/>
          </w:tcPr>
          <w:p w14:paraId="10C8318D" w14:textId="40DAC4FE" w:rsidR="00622472" w:rsidRDefault="00AB21FB" w:rsidP="00961B89">
            <w:pPr>
              <w:ind w:left="0"/>
              <w:cnfStyle w:val="000000000000" w:firstRow="0" w:lastRow="0" w:firstColumn="0" w:lastColumn="0" w:oddVBand="0" w:evenVBand="0" w:oddHBand="0" w:evenHBand="0" w:firstRowFirstColumn="0" w:firstRowLastColumn="0" w:lastRowFirstColumn="0" w:lastRowLastColumn="0"/>
            </w:pPr>
            <w:r>
              <w:t>$690</w:t>
            </w:r>
          </w:p>
        </w:tc>
      </w:tr>
      <w:tr w:rsidR="00622472" w14:paraId="53841E26" w14:textId="77777777" w:rsidTr="00DF4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shd w:val="clear" w:color="auto" w:fill="D7E7F0"/>
          </w:tcPr>
          <w:p w14:paraId="046D5FE5" w14:textId="44FBF48A" w:rsidR="00622472" w:rsidRDefault="00630A2D" w:rsidP="00961B89">
            <w:pPr>
              <w:ind w:left="0"/>
            </w:pPr>
            <w:r>
              <w:t>Garden</w:t>
            </w:r>
          </w:p>
        </w:tc>
        <w:tc>
          <w:tcPr>
            <w:tcW w:w="3597" w:type="dxa"/>
          </w:tcPr>
          <w:p w14:paraId="730473E2" w14:textId="7DD2F308" w:rsidR="00622472" w:rsidRDefault="00AB21FB" w:rsidP="00961B89">
            <w:pPr>
              <w:ind w:left="0"/>
              <w:cnfStyle w:val="000000100000" w:firstRow="0" w:lastRow="0" w:firstColumn="0" w:lastColumn="0" w:oddVBand="0" w:evenVBand="0" w:oddHBand="1" w:evenHBand="0" w:firstRowFirstColumn="0" w:firstRowLastColumn="0" w:lastRowFirstColumn="0" w:lastRowLastColumn="0"/>
            </w:pPr>
            <w:r>
              <w:t>21</w:t>
            </w:r>
          </w:p>
        </w:tc>
        <w:tc>
          <w:tcPr>
            <w:tcW w:w="3597" w:type="dxa"/>
          </w:tcPr>
          <w:p w14:paraId="0CDE9EF0" w14:textId="4ED81E40" w:rsidR="00622472" w:rsidRDefault="00AB21FB" w:rsidP="00961B89">
            <w:pPr>
              <w:ind w:left="0"/>
              <w:cnfStyle w:val="000000100000" w:firstRow="0" w:lastRow="0" w:firstColumn="0" w:lastColumn="0" w:oddVBand="0" w:evenVBand="0" w:oddHBand="1" w:evenHBand="0" w:firstRowFirstColumn="0" w:firstRowLastColumn="0" w:lastRowFirstColumn="0" w:lastRowLastColumn="0"/>
            </w:pPr>
            <w:r>
              <w:t>$0.01</w:t>
            </w:r>
          </w:p>
        </w:tc>
      </w:tr>
    </w:tbl>
    <w:p w14:paraId="33F16A60" w14:textId="77777777" w:rsidR="00622472" w:rsidRDefault="00622472" w:rsidP="00961B89">
      <w:pPr>
        <w:ind w:firstLine="720"/>
      </w:pPr>
    </w:p>
    <w:p w14:paraId="5FDEEF4C" w14:textId="6A2F1D48" w:rsidR="00B03C1B" w:rsidRPr="00774281" w:rsidRDefault="0085507F" w:rsidP="000C3808">
      <w:pPr>
        <w:pStyle w:val="Style1"/>
      </w:pPr>
      <w:r w:rsidRPr="00774281">
        <w:t>Hardware</w:t>
      </w:r>
      <w:r w:rsidR="00D224C9" w:rsidRPr="00774281">
        <w:t xml:space="preserve"> Minimum Requirements </w:t>
      </w:r>
    </w:p>
    <w:tbl>
      <w:tblPr>
        <w:tblStyle w:val="GridTable4-Accent1"/>
        <w:tblW w:w="0" w:type="auto"/>
        <w:tblLook w:val="04A0" w:firstRow="1" w:lastRow="0" w:firstColumn="1" w:lastColumn="0" w:noHBand="0" w:noVBand="1"/>
      </w:tblPr>
      <w:tblGrid>
        <w:gridCol w:w="2830"/>
        <w:gridCol w:w="7960"/>
      </w:tblGrid>
      <w:tr w:rsidR="000D11F9" w14:paraId="3B338943" w14:textId="77777777" w:rsidTr="009C4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shd w:val="clear" w:color="auto" w:fill="418AB3"/>
          </w:tcPr>
          <w:p w14:paraId="18ACE0AA" w14:textId="0C646BB1" w:rsidR="000D11F9" w:rsidRDefault="000D11F9" w:rsidP="00A421C4">
            <w:pPr>
              <w:ind w:left="0"/>
            </w:pPr>
            <w:r w:rsidRPr="000D11F9">
              <w:rPr>
                <w:color w:val="FFFFFF" w:themeColor="background1"/>
              </w:rPr>
              <w:t xml:space="preserve">Required Development Hardware </w:t>
            </w:r>
          </w:p>
        </w:tc>
      </w:tr>
      <w:tr w:rsidR="00F435B1" w14:paraId="4E2D4306" w14:textId="77777777" w:rsidTr="000D1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325AF53" w14:textId="43759D1D" w:rsidR="00F435B1" w:rsidRDefault="00F435B1" w:rsidP="00A421C4">
            <w:pPr>
              <w:ind w:left="0"/>
            </w:pPr>
            <w:r>
              <w:t>Processor:</w:t>
            </w:r>
          </w:p>
        </w:tc>
        <w:tc>
          <w:tcPr>
            <w:tcW w:w="7960" w:type="dxa"/>
          </w:tcPr>
          <w:p w14:paraId="17C3D0C8" w14:textId="6B8FE53E" w:rsidR="00F435B1" w:rsidRDefault="00AB21FB" w:rsidP="00A421C4">
            <w:pPr>
              <w:ind w:left="0"/>
              <w:cnfStyle w:val="000000100000" w:firstRow="0" w:lastRow="0" w:firstColumn="0" w:lastColumn="0" w:oddVBand="0" w:evenVBand="0" w:oddHBand="1" w:evenHBand="0" w:firstRowFirstColumn="0" w:firstRowLastColumn="0" w:lastRowFirstColumn="0" w:lastRowLastColumn="0"/>
            </w:pPr>
            <w:r>
              <w:t>Potato</w:t>
            </w:r>
          </w:p>
        </w:tc>
      </w:tr>
      <w:tr w:rsidR="00F435B1" w14:paraId="0B7CCAEC" w14:textId="77777777" w:rsidTr="000D11F9">
        <w:tc>
          <w:tcPr>
            <w:cnfStyle w:val="001000000000" w:firstRow="0" w:lastRow="0" w:firstColumn="1" w:lastColumn="0" w:oddVBand="0" w:evenVBand="0" w:oddHBand="0" w:evenHBand="0" w:firstRowFirstColumn="0" w:firstRowLastColumn="0" w:lastRowFirstColumn="0" w:lastRowLastColumn="0"/>
            <w:tcW w:w="2830" w:type="dxa"/>
          </w:tcPr>
          <w:p w14:paraId="39712A20" w14:textId="587C2034" w:rsidR="00F435B1" w:rsidRDefault="00F435B1" w:rsidP="00A421C4">
            <w:pPr>
              <w:ind w:left="0"/>
            </w:pPr>
            <w:r>
              <w:lastRenderedPageBreak/>
              <w:t>Memory:</w:t>
            </w:r>
          </w:p>
        </w:tc>
        <w:tc>
          <w:tcPr>
            <w:tcW w:w="7960" w:type="dxa"/>
          </w:tcPr>
          <w:p w14:paraId="4569EB83" w14:textId="3BF72AA1" w:rsidR="00F435B1" w:rsidRDefault="00AB21FB" w:rsidP="00A421C4">
            <w:pPr>
              <w:ind w:left="0"/>
              <w:cnfStyle w:val="000000000000" w:firstRow="0" w:lastRow="0" w:firstColumn="0" w:lastColumn="0" w:oddVBand="0" w:evenVBand="0" w:oddHBand="0" w:evenHBand="0" w:firstRowFirstColumn="0" w:firstRowLastColumn="0" w:lastRowFirstColumn="0" w:lastRowLastColumn="0"/>
            </w:pPr>
            <w:r>
              <w:t>Vodka</w:t>
            </w:r>
          </w:p>
        </w:tc>
      </w:tr>
      <w:tr w:rsidR="00F435B1" w14:paraId="203895C7" w14:textId="77777777" w:rsidTr="000D1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D817A67" w14:textId="60AD6791" w:rsidR="00F435B1" w:rsidRDefault="00F435B1" w:rsidP="00A421C4">
            <w:pPr>
              <w:ind w:left="0"/>
            </w:pPr>
            <w:r>
              <w:t>Graphics:</w:t>
            </w:r>
          </w:p>
        </w:tc>
        <w:tc>
          <w:tcPr>
            <w:tcW w:w="7960" w:type="dxa"/>
          </w:tcPr>
          <w:p w14:paraId="7B41A3DF" w14:textId="39A13EC0" w:rsidR="00F435B1" w:rsidRDefault="00AB21FB" w:rsidP="00A421C4">
            <w:pPr>
              <w:ind w:left="0"/>
              <w:cnfStyle w:val="000000100000" w:firstRow="0" w:lastRow="0" w:firstColumn="0" w:lastColumn="0" w:oddVBand="0" w:evenVBand="0" w:oddHBand="1" w:evenHBand="0" w:firstRowFirstColumn="0" w:firstRowLastColumn="0" w:lastRowFirstColumn="0" w:lastRowLastColumn="0"/>
            </w:pPr>
            <w:r>
              <w:t>Whataroa</w:t>
            </w:r>
          </w:p>
        </w:tc>
      </w:tr>
      <w:tr w:rsidR="00F435B1" w14:paraId="4822C6E8" w14:textId="77777777" w:rsidTr="000D11F9">
        <w:tc>
          <w:tcPr>
            <w:cnfStyle w:val="001000000000" w:firstRow="0" w:lastRow="0" w:firstColumn="1" w:lastColumn="0" w:oddVBand="0" w:evenVBand="0" w:oddHBand="0" w:evenHBand="0" w:firstRowFirstColumn="0" w:firstRowLastColumn="0" w:lastRowFirstColumn="0" w:lastRowLastColumn="0"/>
            <w:tcW w:w="2830" w:type="dxa"/>
          </w:tcPr>
          <w:p w14:paraId="35D6BF32" w14:textId="65D94426" w:rsidR="00F435B1" w:rsidRDefault="00F435B1" w:rsidP="00A421C4">
            <w:pPr>
              <w:ind w:left="0"/>
            </w:pPr>
            <w:r>
              <w:t>Direct</w:t>
            </w:r>
            <w:r w:rsidR="00EB1A74">
              <w:t>X:</w:t>
            </w:r>
          </w:p>
        </w:tc>
        <w:tc>
          <w:tcPr>
            <w:tcW w:w="7960" w:type="dxa"/>
          </w:tcPr>
          <w:p w14:paraId="0A71BB15" w14:textId="73233A78" w:rsidR="00F435B1" w:rsidRDefault="00AB21FB" w:rsidP="00A421C4">
            <w:pPr>
              <w:ind w:left="0"/>
              <w:cnfStyle w:val="000000000000" w:firstRow="0" w:lastRow="0" w:firstColumn="0" w:lastColumn="0" w:oddVBand="0" w:evenVBand="0" w:oddHBand="0" w:evenHBand="0" w:firstRowFirstColumn="0" w:firstRowLastColumn="0" w:lastRowFirstColumn="0" w:lastRowLastColumn="0"/>
            </w:pPr>
            <w:r>
              <w:t>Sweet Potato</w:t>
            </w:r>
          </w:p>
        </w:tc>
      </w:tr>
      <w:tr w:rsidR="00F435B1" w14:paraId="68AC38F5" w14:textId="77777777" w:rsidTr="000D1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935878C" w14:textId="5A444770" w:rsidR="00F435B1" w:rsidRDefault="00EB1A74" w:rsidP="00A421C4">
            <w:pPr>
              <w:ind w:left="0"/>
            </w:pPr>
            <w:r>
              <w:t>Storage:</w:t>
            </w:r>
          </w:p>
        </w:tc>
        <w:tc>
          <w:tcPr>
            <w:tcW w:w="7960" w:type="dxa"/>
          </w:tcPr>
          <w:p w14:paraId="159DFAD3" w14:textId="4FEAEC58" w:rsidR="00F435B1" w:rsidRDefault="00AB21FB" w:rsidP="00A421C4">
            <w:pPr>
              <w:ind w:left="0"/>
              <w:cnfStyle w:val="000000100000" w:firstRow="0" w:lastRow="0" w:firstColumn="0" w:lastColumn="0" w:oddVBand="0" w:evenVBand="0" w:oddHBand="1" w:evenHBand="0" w:firstRowFirstColumn="0" w:firstRowLastColumn="0" w:lastRowFirstColumn="0" w:lastRowLastColumn="0"/>
            </w:pPr>
            <w:r>
              <w:t>Stomach</w:t>
            </w:r>
          </w:p>
        </w:tc>
      </w:tr>
      <w:tr w:rsidR="00F435B1" w14:paraId="45D5D09D" w14:textId="77777777" w:rsidTr="000D11F9">
        <w:tc>
          <w:tcPr>
            <w:cnfStyle w:val="001000000000" w:firstRow="0" w:lastRow="0" w:firstColumn="1" w:lastColumn="0" w:oddVBand="0" w:evenVBand="0" w:oddHBand="0" w:evenHBand="0" w:firstRowFirstColumn="0" w:firstRowLastColumn="0" w:lastRowFirstColumn="0" w:lastRowLastColumn="0"/>
            <w:tcW w:w="2830" w:type="dxa"/>
          </w:tcPr>
          <w:p w14:paraId="3211F3B5" w14:textId="5957B445" w:rsidR="00F435B1" w:rsidRDefault="00EB1A74" w:rsidP="00A421C4">
            <w:pPr>
              <w:ind w:left="0"/>
            </w:pPr>
            <w:r>
              <w:t>Operating System:</w:t>
            </w:r>
          </w:p>
        </w:tc>
        <w:tc>
          <w:tcPr>
            <w:tcW w:w="7960" w:type="dxa"/>
          </w:tcPr>
          <w:p w14:paraId="75BF4563" w14:textId="02C1AA69" w:rsidR="00F435B1" w:rsidRDefault="00AB21FB" w:rsidP="00A421C4">
            <w:pPr>
              <w:ind w:left="0"/>
              <w:cnfStyle w:val="000000000000" w:firstRow="0" w:lastRow="0" w:firstColumn="0" w:lastColumn="0" w:oddVBand="0" w:evenVBand="0" w:oddHBand="0" w:evenHBand="0" w:firstRowFirstColumn="0" w:firstRowLastColumn="0" w:lastRowFirstColumn="0" w:lastRowLastColumn="0"/>
            </w:pPr>
            <w:r>
              <w:t>Brain</w:t>
            </w:r>
          </w:p>
        </w:tc>
      </w:tr>
    </w:tbl>
    <w:p w14:paraId="6A093A89" w14:textId="77777777" w:rsidR="00F13F6E" w:rsidRDefault="00F13F6E" w:rsidP="000563FA">
      <w:pPr>
        <w:ind w:left="0"/>
        <w:rPr>
          <w:rFonts w:asciiTheme="majorHAnsi" w:hAnsiTheme="majorHAnsi"/>
          <w:b/>
          <w:bCs/>
          <w:color w:val="306785" w:themeColor="accent1" w:themeShade="BF"/>
          <w:sz w:val="44"/>
          <w:szCs w:val="44"/>
          <w:u w:val="single"/>
        </w:rPr>
      </w:pPr>
    </w:p>
    <w:p w14:paraId="7A8490B3" w14:textId="1C6F046B" w:rsidR="00F13F6E" w:rsidRPr="00F13F6E" w:rsidRDefault="00F13F6E" w:rsidP="000C3808">
      <w:pPr>
        <w:pStyle w:val="Header101"/>
        <w:rPr>
          <w:color w:val="306785" w:themeColor="accent1" w:themeShade="BF"/>
        </w:rPr>
      </w:pPr>
      <w:r>
        <w:t>Gameplay Mechanics</w:t>
      </w:r>
    </w:p>
    <w:p w14:paraId="592EC277" w14:textId="18A7DAE0" w:rsidR="00684E92" w:rsidRPr="00774281" w:rsidRDefault="00684E92" w:rsidP="000C3808">
      <w:pPr>
        <w:pStyle w:val="Style1"/>
      </w:pPr>
      <w:r w:rsidRPr="00774281">
        <w:t>Game Rules</w:t>
      </w:r>
    </w:p>
    <w:tbl>
      <w:tblPr>
        <w:tblStyle w:val="GridTable5Dark-Accent1"/>
        <w:tblW w:w="0" w:type="auto"/>
        <w:tblLook w:val="04A0" w:firstRow="1" w:lastRow="0" w:firstColumn="1" w:lastColumn="0" w:noHBand="0" w:noVBand="1"/>
      </w:tblPr>
      <w:tblGrid>
        <w:gridCol w:w="1077"/>
        <w:gridCol w:w="9713"/>
      </w:tblGrid>
      <w:tr w:rsidR="00C85FB9" w14:paraId="3554240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tcPr>
          <w:p w14:paraId="2114C848" w14:textId="096EBE5B" w:rsidR="00C85FB9" w:rsidRDefault="00C85FB9" w:rsidP="000563FA">
            <w:pPr>
              <w:ind w:left="0"/>
            </w:pPr>
            <w:bookmarkStart w:id="1" w:name="_Hlk189763218"/>
            <w:r w:rsidRPr="00C85FB9">
              <w:rPr>
                <w:color w:val="FFFFFF" w:themeColor="background1"/>
              </w:rPr>
              <w:t>Game Rules</w:t>
            </w:r>
          </w:p>
        </w:tc>
      </w:tr>
      <w:tr w:rsidR="00C85FB9" w14:paraId="757BF381" w14:textId="77777777" w:rsidTr="00C8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dxa"/>
          </w:tcPr>
          <w:p w14:paraId="77F82C3C" w14:textId="716938CD" w:rsidR="00C85FB9" w:rsidRPr="00C85FB9" w:rsidRDefault="00C85FB9" w:rsidP="000563FA">
            <w:pPr>
              <w:ind w:left="0"/>
              <w:rPr>
                <w:color w:val="FFFFFF" w:themeColor="background1"/>
              </w:rPr>
            </w:pPr>
            <w:r w:rsidRPr="00C85FB9">
              <w:rPr>
                <w:color w:val="FFFFFF" w:themeColor="background1"/>
              </w:rPr>
              <w:t>1</w:t>
            </w:r>
          </w:p>
        </w:tc>
        <w:tc>
          <w:tcPr>
            <w:tcW w:w="9713" w:type="dxa"/>
          </w:tcPr>
          <w:p w14:paraId="06C6035E" w14:textId="046C6B4B" w:rsidR="00C85FB9" w:rsidRDefault="00630A2D" w:rsidP="000563FA">
            <w:pPr>
              <w:ind w:left="0"/>
              <w:cnfStyle w:val="000000100000" w:firstRow="0" w:lastRow="0" w:firstColumn="0" w:lastColumn="0" w:oddVBand="0" w:evenVBand="0" w:oddHBand="1" w:evenHBand="0" w:firstRowFirstColumn="0" w:firstRowLastColumn="0" w:lastRowFirstColumn="0" w:lastRowLastColumn="0"/>
            </w:pPr>
            <w:r>
              <w:t>Potato attached to hand. Cannot willingly be released and must be viewed.</w:t>
            </w:r>
          </w:p>
        </w:tc>
      </w:tr>
      <w:tr w:rsidR="00C85FB9" w14:paraId="4C1A5190" w14:textId="77777777" w:rsidTr="00C85FB9">
        <w:tc>
          <w:tcPr>
            <w:cnfStyle w:val="001000000000" w:firstRow="0" w:lastRow="0" w:firstColumn="1" w:lastColumn="0" w:oddVBand="0" w:evenVBand="0" w:oddHBand="0" w:evenHBand="0" w:firstRowFirstColumn="0" w:firstRowLastColumn="0" w:lastRowFirstColumn="0" w:lastRowLastColumn="0"/>
            <w:tcW w:w="1077" w:type="dxa"/>
          </w:tcPr>
          <w:p w14:paraId="2F398B35" w14:textId="6CB50F79" w:rsidR="00C85FB9" w:rsidRPr="00C85FB9" w:rsidRDefault="00C85FB9" w:rsidP="000563FA">
            <w:pPr>
              <w:ind w:left="0"/>
              <w:rPr>
                <w:color w:val="FFFFFF" w:themeColor="background1"/>
              </w:rPr>
            </w:pPr>
            <w:r w:rsidRPr="00C85FB9">
              <w:rPr>
                <w:color w:val="FFFFFF" w:themeColor="background1"/>
              </w:rPr>
              <w:t>2</w:t>
            </w:r>
          </w:p>
        </w:tc>
        <w:tc>
          <w:tcPr>
            <w:tcW w:w="9713" w:type="dxa"/>
          </w:tcPr>
          <w:p w14:paraId="4D9E4718" w14:textId="5221C4CC" w:rsidR="00C85FB9" w:rsidRDefault="00630A2D" w:rsidP="000563FA">
            <w:pPr>
              <w:ind w:left="0"/>
              <w:cnfStyle w:val="000000000000" w:firstRow="0" w:lastRow="0" w:firstColumn="0" w:lastColumn="0" w:oddVBand="0" w:evenVBand="0" w:oddHBand="0" w:evenHBand="0" w:firstRowFirstColumn="0" w:firstRowLastColumn="0" w:lastRowFirstColumn="0" w:lastRowLastColumn="0"/>
            </w:pPr>
            <w:r>
              <w:t>Lateral movements without any vertical.</w:t>
            </w:r>
          </w:p>
        </w:tc>
      </w:tr>
      <w:tr w:rsidR="00C85FB9" w14:paraId="343CCD88" w14:textId="77777777" w:rsidTr="00C8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dxa"/>
          </w:tcPr>
          <w:p w14:paraId="28B7E618" w14:textId="791F90A9" w:rsidR="00C85FB9" w:rsidRPr="00C85FB9" w:rsidRDefault="00C85FB9" w:rsidP="000563FA">
            <w:pPr>
              <w:ind w:left="0"/>
              <w:rPr>
                <w:color w:val="FFFFFF" w:themeColor="background1"/>
              </w:rPr>
            </w:pPr>
            <w:r w:rsidRPr="00C85FB9">
              <w:rPr>
                <w:color w:val="FFFFFF" w:themeColor="background1"/>
              </w:rPr>
              <w:t>3</w:t>
            </w:r>
          </w:p>
        </w:tc>
        <w:tc>
          <w:tcPr>
            <w:tcW w:w="9713" w:type="dxa"/>
          </w:tcPr>
          <w:p w14:paraId="3202E5F6" w14:textId="62D9D127" w:rsidR="00C85FB9" w:rsidRDefault="00630A2D" w:rsidP="000563FA">
            <w:pPr>
              <w:ind w:left="0"/>
              <w:cnfStyle w:val="000000100000" w:firstRow="0" w:lastRow="0" w:firstColumn="0" w:lastColumn="0" w:oddVBand="0" w:evenVBand="0" w:oddHBand="1" w:evenHBand="0" w:firstRowFirstColumn="0" w:firstRowLastColumn="0" w:lastRowFirstColumn="0" w:lastRowLastColumn="0"/>
            </w:pPr>
            <w:r>
              <w:t>Point and click via potato.</w:t>
            </w:r>
          </w:p>
        </w:tc>
      </w:tr>
      <w:bookmarkEnd w:id="1"/>
    </w:tbl>
    <w:p w14:paraId="43CE096D" w14:textId="77777777" w:rsidR="00C85FB9" w:rsidRDefault="00C85FB9" w:rsidP="000563FA">
      <w:pPr>
        <w:ind w:left="0"/>
      </w:pPr>
    </w:p>
    <w:p w14:paraId="6FABAFF0" w14:textId="77777777" w:rsidR="00AD10CA" w:rsidRPr="00774281" w:rsidRDefault="000563FA" w:rsidP="000C3808">
      <w:pPr>
        <w:pStyle w:val="Style1"/>
      </w:pPr>
      <w:r w:rsidRPr="00774281">
        <w:t>Core Mec</w:t>
      </w:r>
      <w:r w:rsidR="00095F2F" w:rsidRPr="00774281">
        <w:t>hanics</w:t>
      </w:r>
    </w:p>
    <w:tbl>
      <w:tblPr>
        <w:tblStyle w:val="GridTable4-Accent1"/>
        <w:tblW w:w="0" w:type="auto"/>
        <w:tblLook w:val="04A0" w:firstRow="1" w:lastRow="0" w:firstColumn="1" w:lastColumn="0" w:noHBand="0" w:noVBand="1"/>
      </w:tblPr>
      <w:tblGrid>
        <w:gridCol w:w="3114"/>
        <w:gridCol w:w="7676"/>
      </w:tblGrid>
      <w:tr w:rsidR="00AD10CA" w14:paraId="3F392078" w14:textId="77777777" w:rsidTr="00D750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0506E0F" w14:textId="3BDDA894" w:rsidR="00AD10CA" w:rsidRPr="00AD10CA" w:rsidRDefault="00AD10CA" w:rsidP="000563FA">
            <w:pPr>
              <w:ind w:left="0"/>
              <w:rPr>
                <w:color w:val="FFFFFF" w:themeColor="background1"/>
              </w:rPr>
            </w:pPr>
            <w:bookmarkStart w:id="2" w:name="_Hlk189762329"/>
            <w:r w:rsidRPr="00AD10CA">
              <w:rPr>
                <w:color w:val="FFFFFF" w:themeColor="background1"/>
              </w:rPr>
              <w:t>Mechanic</w:t>
            </w:r>
          </w:p>
        </w:tc>
        <w:tc>
          <w:tcPr>
            <w:tcW w:w="7676" w:type="dxa"/>
          </w:tcPr>
          <w:p w14:paraId="089B0C72" w14:textId="3E7A7119" w:rsidR="00AD10CA" w:rsidRPr="00AD10CA" w:rsidRDefault="00AD10CA" w:rsidP="000563FA">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sidRPr="00AD10CA">
              <w:rPr>
                <w:color w:val="FFFFFF" w:themeColor="background1"/>
              </w:rPr>
              <w:t>Description</w:t>
            </w:r>
          </w:p>
        </w:tc>
      </w:tr>
      <w:tr w:rsidR="00AD10CA" w14:paraId="0C729818" w14:textId="77777777" w:rsidTr="00D75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D9F7822" w14:textId="74B2230F" w:rsidR="00AD10CA" w:rsidRDefault="00A83D84" w:rsidP="000563FA">
            <w:pPr>
              <w:ind w:left="0"/>
            </w:pPr>
            <w:r>
              <w:t>Squeeze the potato</w:t>
            </w:r>
          </w:p>
        </w:tc>
        <w:tc>
          <w:tcPr>
            <w:tcW w:w="7676" w:type="dxa"/>
          </w:tcPr>
          <w:p w14:paraId="39D07057" w14:textId="7BE7F934" w:rsidR="00AD10CA" w:rsidRDefault="00A83D84" w:rsidP="000563FA">
            <w:pPr>
              <w:ind w:left="0"/>
              <w:cnfStyle w:val="000000100000" w:firstRow="0" w:lastRow="0" w:firstColumn="0" w:lastColumn="0" w:oddVBand="0" w:evenVBand="0" w:oddHBand="1" w:evenHBand="0" w:firstRowFirstColumn="0" w:firstRowLastColumn="0" w:lastRowFirstColumn="0" w:lastRowLastColumn="0"/>
            </w:pPr>
            <w:r>
              <w:t xml:space="preserve">Potato will start shaking with rage and must be squeezed to soothe him </w:t>
            </w:r>
          </w:p>
        </w:tc>
      </w:tr>
      <w:tr w:rsidR="00AD10CA" w14:paraId="430C9966" w14:textId="77777777" w:rsidTr="00D75053">
        <w:tc>
          <w:tcPr>
            <w:cnfStyle w:val="001000000000" w:firstRow="0" w:lastRow="0" w:firstColumn="1" w:lastColumn="0" w:oddVBand="0" w:evenVBand="0" w:oddHBand="0" w:evenHBand="0" w:firstRowFirstColumn="0" w:firstRowLastColumn="0" w:lastRowFirstColumn="0" w:lastRowLastColumn="0"/>
            <w:tcW w:w="3114" w:type="dxa"/>
          </w:tcPr>
          <w:p w14:paraId="23418612" w14:textId="7A9969C7" w:rsidR="00AD10CA" w:rsidRDefault="00A83D84" w:rsidP="000563FA">
            <w:pPr>
              <w:ind w:left="0"/>
            </w:pPr>
            <w:r>
              <w:t>Interactables in the environment</w:t>
            </w:r>
          </w:p>
        </w:tc>
        <w:tc>
          <w:tcPr>
            <w:tcW w:w="7676" w:type="dxa"/>
          </w:tcPr>
          <w:p w14:paraId="23C1209B" w14:textId="479319D2" w:rsidR="00AD10CA" w:rsidRDefault="00A83D84" w:rsidP="000563FA">
            <w:pPr>
              <w:ind w:left="0"/>
              <w:cnfStyle w:val="000000000000" w:firstRow="0" w:lastRow="0" w:firstColumn="0" w:lastColumn="0" w:oddVBand="0" w:evenVBand="0" w:oddHBand="0" w:evenHBand="0" w:firstRowFirstColumn="0" w:firstRowLastColumn="0" w:lastRowFirstColumn="0" w:lastRowLastColumn="0"/>
            </w:pPr>
            <w:r>
              <w:t>Potato will direct player to take him to various objects around the level and play has to decide whether to give in to potates demands or not, baring in mind that by not obeying him, he will grow angry and may unleash his evil power.</w:t>
            </w:r>
          </w:p>
        </w:tc>
      </w:tr>
      <w:tr w:rsidR="00AD10CA" w14:paraId="3C1097F5" w14:textId="77777777" w:rsidTr="00D75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565B5A5" w14:textId="1D05ECB1" w:rsidR="00AD10CA" w:rsidRDefault="00A83D84" w:rsidP="000563FA">
            <w:pPr>
              <w:ind w:left="0"/>
            </w:pPr>
            <w:r>
              <w:lastRenderedPageBreak/>
              <w:t>No checkpoints</w:t>
            </w:r>
          </w:p>
        </w:tc>
        <w:tc>
          <w:tcPr>
            <w:tcW w:w="7676" w:type="dxa"/>
          </w:tcPr>
          <w:p w14:paraId="39F661BE" w14:textId="2A57F88E" w:rsidR="00AD10CA" w:rsidRDefault="00A83D84" w:rsidP="000563FA">
            <w:pPr>
              <w:ind w:left="0"/>
              <w:cnfStyle w:val="000000100000" w:firstRow="0" w:lastRow="0" w:firstColumn="0" w:lastColumn="0" w:oddVBand="0" w:evenVBand="0" w:oddHBand="1" w:evenHBand="0" w:firstRowFirstColumn="0" w:firstRowLastColumn="0" w:lastRowFirstColumn="0" w:lastRowLastColumn="0"/>
            </w:pPr>
            <w:r>
              <w:t>If potato becomes fully enraged player gets bad end and has to restart</w:t>
            </w:r>
          </w:p>
        </w:tc>
      </w:tr>
      <w:bookmarkEnd w:id="2"/>
    </w:tbl>
    <w:p w14:paraId="6DBD7A83" w14:textId="4CD17FDC" w:rsidR="0078701E" w:rsidRDefault="0078701E" w:rsidP="000563FA">
      <w:pPr>
        <w:ind w:left="0"/>
      </w:pPr>
    </w:p>
    <w:p w14:paraId="1779F92A" w14:textId="615BAF5C" w:rsidR="00095F2F" w:rsidRPr="00774281" w:rsidRDefault="00247254" w:rsidP="000C3808">
      <w:pPr>
        <w:pStyle w:val="Style1"/>
      </w:pPr>
      <w:r w:rsidRPr="00774281">
        <w:t>Gameplay Loop</w:t>
      </w:r>
    </w:p>
    <w:tbl>
      <w:tblPr>
        <w:tblStyle w:val="GridTable4-Accent1"/>
        <w:tblW w:w="0" w:type="auto"/>
        <w:tblLook w:val="04A0" w:firstRow="1" w:lastRow="0" w:firstColumn="1" w:lastColumn="0" w:noHBand="0" w:noVBand="1"/>
      </w:tblPr>
      <w:tblGrid>
        <w:gridCol w:w="10790"/>
      </w:tblGrid>
      <w:tr w:rsidR="00D75053" w14:paraId="6F805348" w14:textId="77777777" w:rsidTr="00A41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560095D1" w14:textId="5416785C" w:rsidR="00D75053" w:rsidRDefault="00D75053" w:rsidP="00A410CD">
            <w:pPr>
              <w:ind w:left="0"/>
            </w:pPr>
            <w:bookmarkStart w:id="3" w:name="_Hlk189762871"/>
            <w:r>
              <w:rPr>
                <w:color w:val="FFFFFF" w:themeColor="background1"/>
              </w:rPr>
              <w:t>Gameplay Loop</w:t>
            </w:r>
          </w:p>
        </w:tc>
      </w:tr>
      <w:tr w:rsidR="00D75053" w14:paraId="2E678354" w14:textId="77777777" w:rsidTr="00A4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2907E1A0" w14:textId="53034B27" w:rsidR="00D75053" w:rsidRDefault="00A83D84" w:rsidP="00A410CD">
            <w:pPr>
              <w:ind w:left="0"/>
            </w:pPr>
            <w:r>
              <w:t>Babysit evil(?) sentient potato trying to keep his rage “meter” down (not visible, indicated by his behaviour and various cues), one button to squeeze potato, same as the interact button, which means you can accidentally interact with objects. Ex: You try to squeeze potato but interact with glass, instead you start ripping the potates skin off and he screams in pain and starts biting you.</w:t>
            </w:r>
            <w:r w:rsidR="004B5163">
              <w:t xml:space="preserve"> There is no healthbar but it would be disturbing and take a LOT of squeezing to overcome potates rage. </w:t>
            </w:r>
          </w:p>
        </w:tc>
      </w:tr>
      <w:bookmarkEnd w:id="3"/>
    </w:tbl>
    <w:p w14:paraId="6AEE5D99" w14:textId="77777777" w:rsidR="00346590" w:rsidRDefault="00346590" w:rsidP="000C3808">
      <w:pPr>
        <w:pStyle w:val="Style1"/>
      </w:pPr>
    </w:p>
    <w:p w14:paraId="1D6CD440" w14:textId="292426B9" w:rsidR="00247254" w:rsidRPr="00774281" w:rsidRDefault="00247254" w:rsidP="000C3808">
      <w:pPr>
        <w:pStyle w:val="Style1"/>
      </w:pPr>
      <w:r w:rsidRPr="00774281">
        <w:t>Game Objectives</w:t>
      </w:r>
    </w:p>
    <w:tbl>
      <w:tblPr>
        <w:tblStyle w:val="GridTable4-Accent1"/>
        <w:tblW w:w="0" w:type="auto"/>
        <w:tblLook w:val="04A0" w:firstRow="1" w:lastRow="0" w:firstColumn="1" w:lastColumn="0" w:noHBand="0" w:noVBand="1"/>
      </w:tblPr>
      <w:tblGrid>
        <w:gridCol w:w="3114"/>
        <w:gridCol w:w="7676"/>
      </w:tblGrid>
      <w:tr w:rsidR="00D75053" w:rsidRPr="00D75053" w14:paraId="37C2D307" w14:textId="77777777" w:rsidTr="00A41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9423937" w14:textId="6E4074B7" w:rsidR="00D75053" w:rsidRPr="00D75053" w:rsidRDefault="00D75053" w:rsidP="00D75053">
            <w:pPr>
              <w:ind w:left="0"/>
              <w:rPr>
                <w:color w:val="FFFFFF" w:themeColor="background1"/>
              </w:rPr>
            </w:pPr>
            <w:r w:rsidRPr="00D75053">
              <w:rPr>
                <w:color w:val="FFFFFF" w:themeColor="background1"/>
              </w:rPr>
              <w:t>Objective</w:t>
            </w:r>
          </w:p>
        </w:tc>
        <w:tc>
          <w:tcPr>
            <w:tcW w:w="7676" w:type="dxa"/>
          </w:tcPr>
          <w:p w14:paraId="7C99EA6A" w14:textId="77777777" w:rsidR="00D75053" w:rsidRPr="00D75053" w:rsidRDefault="00D75053" w:rsidP="00D75053">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sidRPr="00D75053">
              <w:rPr>
                <w:color w:val="FFFFFF" w:themeColor="background1"/>
              </w:rPr>
              <w:t>Description</w:t>
            </w:r>
          </w:p>
        </w:tc>
      </w:tr>
      <w:tr w:rsidR="00D75053" w:rsidRPr="00D75053" w14:paraId="1D985D32" w14:textId="77777777" w:rsidTr="00A4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8268A62" w14:textId="7BF4B5E4" w:rsidR="00D75053" w:rsidRPr="00D75053" w:rsidRDefault="004B5163" w:rsidP="00D75053">
            <w:pPr>
              <w:ind w:left="0"/>
            </w:pPr>
            <w:r>
              <w:t xml:space="preserve">Successfully follow directive given by potates  </w:t>
            </w:r>
          </w:p>
        </w:tc>
        <w:tc>
          <w:tcPr>
            <w:tcW w:w="7676" w:type="dxa"/>
          </w:tcPr>
          <w:p w14:paraId="0997BF73" w14:textId="7E183EFD" w:rsidR="00D75053" w:rsidRPr="00D75053" w:rsidRDefault="006178B9" w:rsidP="00D75053">
            <w:pPr>
              <w:ind w:left="0"/>
              <w:cnfStyle w:val="000000100000" w:firstRow="0" w:lastRow="0" w:firstColumn="0" w:lastColumn="0" w:oddVBand="0" w:evenVBand="0" w:oddHBand="1" w:evenHBand="0" w:firstRowFirstColumn="0" w:firstRowLastColumn="0" w:lastRowFirstColumn="0" w:lastRowLastColumn="0"/>
            </w:pPr>
            <w:r>
              <w:t>P</w:t>
            </w:r>
            <w:r w:rsidR="004B5163">
              <w:t>otato</w:t>
            </w:r>
          </w:p>
        </w:tc>
      </w:tr>
      <w:tr w:rsidR="00D75053" w:rsidRPr="00D75053" w14:paraId="23825C8D" w14:textId="77777777" w:rsidTr="00A410CD">
        <w:tc>
          <w:tcPr>
            <w:cnfStyle w:val="001000000000" w:firstRow="0" w:lastRow="0" w:firstColumn="1" w:lastColumn="0" w:oddVBand="0" w:evenVBand="0" w:oddHBand="0" w:evenHBand="0" w:firstRowFirstColumn="0" w:firstRowLastColumn="0" w:lastRowFirstColumn="0" w:lastRowLastColumn="0"/>
            <w:tcW w:w="3114" w:type="dxa"/>
          </w:tcPr>
          <w:p w14:paraId="793C0666" w14:textId="20791498" w:rsidR="00D75053" w:rsidRPr="00D75053" w:rsidRDefault="004B5163" w:rsidP="00D75053">
            <w:pPr>
              <w:ind w:left="0"/>
            </w:pPr>
            <w:r>
              <w:t>Find easter eggs</w:t>
            </w:r>
          </w:p>
        </w:tc>
        <w:tc>
          <w:tcPr>
            <w:tcW w:w="7676" w:type="dxa"/>
          </w:tcPr>
          <w:p w14:paraId="0ECE82F3" w14:textId="7417403E" w:rsidR="00D75053" w:rsidRPr="00D75053" w:rsidRDefault="004B5163" w:rsidP="00D75053">
            <w:pPr>
              <w:ind w:left="0"/>
              <w:cnfStyle w:val="000000000000" w:firstRow="0" w:lastRow="0" w:firstColumn="0" w:lastColumn="0" w:oddVBand="0" w:evenVBand="0" w:oddHBand="0" w:evenHBand="0" w:firstRowFirstColumn="0" w:firstRowLastColumn="0" w:lastRowFirstColumn="0" w:lastRowLastColumn="0"/>
            </w:pPr>
            <w:r>
              <w:t>Photo of you mystery dad? Is he real? Are YOU a potato????? Is potates your dad??? You can see out into a field, is it actually a field of potates like you are being told or is it a field of heads?????????</w:t>
            </w:r>
            <w:r>
              <w:br/>
            </w:r>
            <w:r>
              <w:br/>
              <w:t xml:space="preserve">Once discovered all easter eggs, you convince the potates to tell the cops about your mum about the field of ILLEGAL potato-human modification (they wont believe you you are an idiot child) </w:t>
            </w:r>
          </w:p>
        </w:tc>
      </w:tr>
      <w:tr w:rsidR="00D75053" w:rsidRPr="00D75053" w14:paraId="0F6EC75A" w14:textId="77777777" w:rsidTr="00A4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B255082" w14:textId="77777777" w:rsidR="00D75053" w:rsidRPr="00D75053" w:rsidRDefault="00D75053" w:rsidP="00D75053">
            <w:pPr>
              <w:ind w:left="0"/>
            </w:pPr>
          </w:p>
        </w:tc>
        <w:tc>
          <w:tcPr>
            <w:tcW w:w="7676" w:type="dxa"/>
          </w:tcPr>
          <w:p w14:paraId="418E6969" w14:textId="77777777" w:rsidR="00D75053" w:rsidRPr="00D75053" w:rsidRDefault="00D75053" w:rsidP="00D75053">
            <w:pPr>
              <w:ind w:left="0"/>
              <w:cnfStyle w:val="000000100000" w:firstRow="0" w:lastRow="0" w:firstColumn="0" w:lastColumn="0" w:oddVBand="0" w:evenVBand="0" w:oddHBand="1" w:evenHBand="0" w:firstRowFirstColumn="0" w:firstRowLastColumn="0" w:lastRowFirstColumn="0" w:lastRowLastColumn="0"/>
            </w:pPr>
          </w:p>
        </w:tc>
      </w:tr>
    </w:tbl>
    <w:p w14:paraId="0AAB5C9B" w14:textId="77777777" w:rsidR="00D75053" w:rsidRPr="00085898" w:rsidRDefault="00D75053" w:rsidP="000563FA">
      <w:pPr>
        <w:ind w:left="0"/>
        <w:rPr>
          <w:rFonts w:asciiTheme="majorHAnsi" w:hAnsiTheme="majorHAnsi"/>
          <w:color w:val="418AB3" w:themeColor="accent1"/>
          <w:sz w:val="44"/>
          <w:szCs w:val="44"/>
        </w:rPr>
      </w:pPr>
    </w:p>
    <w:p w14:paraId="1E119A73" w14:textId="4F111AC8" w:rsidR="00247254" w:rsidRPr="00774281" w:rsidRDefault="00247254" w:rsidP="000C3808">
      <w:pPr>
        <w:pStyle w:val="Style1"/>
      </w:pPr>
      <w:r w:rsidRPr="00774281">
        <w:t>Player Controls</w:t>
      </w:r>
    </w:p>
    <w:tbl>
      <w:tblPr>
        <w:tblStyle w:val="GridTable4-Accent1"/>
        <w:tblW w:w="10854" w:type="dxa"/>
        <w:tblLook w:val="04A0" w:firstRow="1" w:lastRow="0" w:firstColumn="1" w:lastColumn="0" w:noHBand="0" w:noVBand="1"/>
      </w:tblPr>
      <w:tblGrid>
        <w:gridCol w:w="2661"/>
        <w:gridCol w:w="5370"/>
        <w:gridCol w:w="2823"/>
      </w:tblGrid>
      <w:tr w:rsidR="00DF3D8A" w14:paraId="01F305C8" w14:textId="28D271B1" w:rsidTr="00DF3D8A">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2555" w:type="dxa"/>
          </w:tcPr>
          <w:p w14:paraId="63601170" w14:textId="58EAE0E8" w:rsidR="00DF3D8A" w:rsidRPr="00AD10CA" w:rsidRDefault="00DF3D8A" w:rsidP="00A410CD">
            <w:pPr>
              <w:ind w:left="0"/>
              <w:rPr>
                <w:color w:val="FFFFFF" w:themeColor="background1"/>
              </w:rPr>
            </w:pPr>
            <w:r>
              <w:rPr>
                <w:color w:val="FFFFFF" w:themeColor="background1"/>
              </w:rPr>
              <w:t>Control</w:t>
            </w:r>
          </w:p>
        </w:tc>
        <w:tc>
          <w:tcPr>
            <w:tcW w:w="5449" w:type="dxa"/>
          </w:tcPr>
          <w:p w14:paraId="7789F117" w14:textId="45F81FAA" w:rsidR="00DF3D8A" w:rsidRPr="00AD10CA" w:rsidRDefault="00DF3D8A" w:rsidP="00A410CD">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Function/Action</w:t>
            </w:r>
          </w:p>
        </w:tc>
        <w:tc>
          <w:tcPr>
            <w:tcW w:w="2850" w:type="dxa"/>
          </w:tcPr>
          <w:p w14:paraId="434C7040" w14:textId="2C35A61D" w:rsidR="00DF3D8A" w:rsidRDefault="00DF3D8A" w:rsidP="00A410CD">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Device </w:t>
            </w:r>
          </w:p>
        </w:tc>
      </w:tr>
      <w:tr w:rsidR="00DF3D8A" w14:paraId="7CBBDD01" w14:textId="72CD1250" w:rsidTr="00DF3D8A">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2555" w:type="dxa"/>
          </w:tcPr>
          <w:p w14:paraId="63317809" w14:textId="67D6A4C4" w:rsidR="00DF3D8A" w:rsidRDefault="004B5163" w:rsidP="00A410CD">
            <w:pPr>
              <w:ind w:left="0"/>
            </w:pPr>
            <w:r>
              <w:lastRenderedPageBreak/>
              <w:t>Wasd/leftstick</w:t>
            </w:r>
          </w:p>
        </w:tc>
        <w:tc>
          <w:tcPr>
            <w:tcW w:w="5449" w:type="dxa"/>
          </w:tcPr>
          <w:p w14:paraId="7BD6DBD1" w14:textId="48DED025" w:rsidR="00DF3D8A" w:rsidRDefault="004B5163" w:rsidP="00A410CD">
            <w:pPr>
              <w:ind w:left="0"/>
              <w:cnfStyle w:val="000000100000" w:firstRow="0" w:lastRow="0" w:firstColumn="0" w:lastColumn="0" w:oddVBand="0" w:evenVBand="0" w:oddHBand="1" w:evenHBand="0" w:firstRowFirstColumn="0" w:firstRowLastColumn="0" w:lastRowFirstColumn="0" w:lastRowLastColumn="0"/>
            </w:pPr>
            <w:r>
              <w:t>Lateral movement</w:t>
            </w:r>
          </w:p>
        </w:tc>
        <w:tc>
          <w:tcPr>
            <w:tcW w:w="2850" w:type="dxa"/>
          </w:tcPr>
          <w:p w14:paraId="384F36FC" w14:textId="1AEFE04E" w:rsidR="00DF3D8A" w:rsidRDefault="004B5163" w:rsidP="00A410CD">
            <w:pPr>
              <w:ind w:left="0"/>
              <w:cnfStyle w:val="000000100000" w:firstRow="0" w:lastRow="0" w:firstColumn="0" w:lastColumn="0" w:oddVBand="0" w:evenVBand="0" w:oddHBand="1" w:evenHBand="0" w:firstRowFirstColumn="0" w:firstRowLastColumn="0" w:lastRowFirstColumn="0" w:lastRowLastColumn="0"/>
            </w:pPr>
            <w:r>
              <w:t>Keyboard / controller</w:t>
            </w:r>
          </w:p>
        </w:tc>
      </w:tr>
      <w:tr w:rsidR="00DF3D8A" w14:paraId="728B0DF6" w14:textId="5AD2738D" w:rsidTr="00DF3D8A">
        <w:trPr>
          <w:trHeight w:val="681"/>
        </w:trPr>
        <w:tc>
          <w:tcPr>
            <w:cnfStyle w:val="001000000000" w:firstRow="0" w:lastRow="0" w:firstColumn="1" w:lastColumn="0" w:oddVBand="0" w:evenVBand="0" w:oddHBand="0" w:evenHBand="0" w:firstRowFirstColumn="0" w:firstRowLastColumn="0" w:lastRowFirstColumn="0" w:lastRowLastColumn="0"/>
            <w:tcW w:w="2555" w:type="dxa"/>
          </w:tcPr>
          <w:p w14:paraId="4E1A67C6" w14:textId="0B69C863" w:rsidR="00DF3D8A" w:rsidRDefault="004B5163" w:rsidP="00A410CD">
            <w:pPr>
              <w:ind w:left="0"/>
            </w:pPr>
            <w:r>
              <w:t>Laser pointer mouse/rightstick</w:t>
            </w:r>
          </w:p>
        </w:tc>
        <w:tc>
          <w:tcPr>
            <w:tcW w:w="5449" w:type="dxa"/>
          </w:tcPr>
          <w:p w14:paraId="660BECDF" w14:textId="0DAD2A82" w:rsidR="00DF3D8A" w:rsidRDefault="004B5163" w:rsidP="00A410CD">
            <w:pPr>
              <w:ind w:left="0"/>
              <w:cnfStyle w:val="000000000000" w:firstRow="0" w:lastRow="0" w:firstColumn="0" w:lastColumn="0" w:oddVBand="0" w:evenVBand="0" w:oddHBand="0" w:evenHBand="0" w:firstRowFirstColumn="0" w:firstRowLastColumn="0" w:lastRowFirstColumn="0" w:lastRowLastColumn="0"/>
            </w:pPr>
            <w:r>
              <w:t>Camera movement</w:t>
            </w:r>
          </w:p>
        </w:tc>
        <w:tc>
          <w:tcPr>
            <w:tcW w:w="2850" w:type="dxa"/>
          </w:tcPr>
          <w:p w14:paraId="39768249" w14:textId="2E1E5A47" w:rsidR="00DF3D8A" w:rsidRDefault="004B5163" w:rsidP="00A410CD">
            <w:pPr>
              <w:ind w:left="0"/>
              <w:cnfStyle w:val="000000000000" w:firstRow="0" w:lastRow="0" w:firstColumn="0" w:lastColumn="0" w:oddVBand="0" w:evenVBand="0" w:oddHBand="0" w:evenHBand="0" w:firstRowFirstColumn="0" w:firstRowLastColumn="0" w:lastRowFirstColumn="0" w:lastRowLastColumn="0"/>
            </w:pPr>
            <w:r>
              <w:t>Mouse / controller</w:t>
            </w:r>
          </w:p>
        </w:tc>
      </w:tr>
      <w:tr w:rsidR="00DF3D8A" w14:paraId="586A4336" w14:textId="59526E99" w:rsidTr="00DF3D8A">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2555" w:type="dxa"/>
          </w:tcPr>
          <w:p w14:paraId="5BA3863C" w14:textId="79709722" w:rsidR="00DF3D8A" w:rsidRDefault="004B5163" w:rsidP="00A410CD">
            <w:pPr>
              <w:ind w:left="0"/>
            </w:pPr>
            <w:r>
              <w:t>Left click/righttrigger or right bumper</w:t>
            </w:r>
          </w:p>
        </w:tc>
        <w:tc>
          <w:tcPr>
            <w:tcW w:w="5449" w:type="dxa"/>
          </w:tcPr>
          <w:p w14:paraId="2B618CFB" w14:textId="3F0C1E80" w:rsidR="00DF3D8A" w:rsidRDefault="004B5163" w:rsidP="00A410CD">
            <w:pPr>
              <w:ind w:left="0"/>
              <w:cnfStyle w:val="000000100000" w:firstRow="0" w:lastRow="0" w:firstColumn="0" w:lastColumn="0" w:oddVBand="0" w:evenVBand="0" w:oddHBand="1" w:evenHBand="0" w:firstRowFirstColumn="0" w:firstRowLastColumn="0" w:lastRowFirstColumn="0" w:lastRowLastColumn="0"/>
            </w:pPr>
            <w:r>
              <w:t>Squeeze/interact</w:t>
            </w:r>
          </w:p>
        </w:tc>
        <w:tc>
          <w:tcPr>
            <w:tcW w:w="2850" w:type="dxa"/>
          </w:tcPr>
          <w:p w14:paraId="052DAAF3" w14:textId="00D5D548" w:rsidR="00DF3D8A" w:rsidRDefault="004B5163" w:rsidP="00A410CD">
            <w:pPr>
              <w:ind w:left="0"/>
              <w:cnfStyle w:val="000000100000" w:firstRow="0" w:lastRow="0" w:firstColumn="0" w:lastColumn="0" w:oddVBand="0" w:evenVBand="0" w:oddHBand="1" w:evenHBand="0" w:firstRowFirstColumn="0" w:firstRowLastColumn="0" w:lastRowFirstColumn="0" w:lastRowLastColumn="0"/>
            </w:pPr>
            <w:r>
              <w:t>Mouse / controller</w:t>
            </w:r>
          </w:p>
        </w:tc>
      </w:tr>
    </w:tbl>
    <w:p w14:paraId="0C5CC6D5" w14:textId="77777777" w:rsidR="006951D2" w:rsidRDefault="006951D2" w:rsidP="000563FA">
      <w:pPr>
        <w:ind w:left="0"/>
      </w:pPr>
    </w:p>
    <w:p w14:paraId="6E687A18" w14:textId="4BBBF30D" w:rsidR="00247254" w:rsidRPr="00774281" w:rsidRDefault="00247254" w:rsidP="000C3808">
      <w:pPr>
        <w:pStyle w:val="Style1"/>
      </w:pPr>
      <w:r w:rsidRPr="00774281">
        <w:t>Player Abili</w:t>
      </w:r>
      <w:r w:rsidR="003A4090" w:rsidRPr="00774281">
        <w:t>ties</w:t>
      </w:r>
    </w:p>
    <w:tbl>
      <w:tblPr>
        <w:tblStyle w:val="GridTable4-Accent1"/>
        <w:tblW w:w="0" w:type="auto"/>
        <w:tblLook w:val="04A0" w:firstRow="1" w:lastRow="0" w:firstColumn="1" w:lastColumn="0" w:noHBand="0" w:noVBand="1"/>
      </w:tblPr>
      <w:tblGrid>
        <w:gridCol w:w="1980"/>
        <w:gridCol w:w="3827"/>
        <w:gridCol w:w="1985"/>
        <w:gridCol w:w="2998"/>
      </w:tblGrid>
      <w:tr w:rsidR="00A909C9" w14:paraId="755DF5EC" w14:textId="77777777" w:rsidTr="005674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F3291C1" w14:textId="2466A874" w:rsidR="00A909C9" w:rsidRPr="0056741B" w:rsidRDefault="000001A2" w:rsidP="000563FA">
            <w:pPr>
              <w:ind w:left="0"/>
              <w:rPr>
                <w:color w:val="FFFFFF" w:themeColor="background1"/>
              </w:rPr>
            </w:pPr>
            <w:bookmarkStart w:id="4" w:name="_Hlk189762971"/>
            <w:r w:rsidRPr="0056741B">
              <w:rPr>
                <w:color w:val="FFFFFF" w:themeColor="background1"/>
              </w:rPr>
              <w:t>Ability</w:t>
            </w:r>
          </w:p>
        </w:tc>
        <w:tc>
          <w:tcPr>
            <w:tcW w:w="3827" w:type="dxa"/>
          </w:tcPr>
          <w:p w14:paraId="620E7739" w14:textId="452F77A5" w:rsidR="00A909C9" w:rsidRPr="0056741B" w:rsidRDefault="000001A2" w:rsidP="000563FA">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sidRPr="0056741B">
              <w:rPr>
                <w:color w:val="FFFFFF" w:themeColor="background1"/>
              </w:rPr>
              <w:t>Effect / Description</w:t>
            </w:r>
          </w:p>
        </w:tc>
        <w:tc>
          <w:tcPr>
            <w:tcW w:w="1985" w:type="dxa"/>
          </w:tcPr>
          <w:p w14:paraId="6000A4F0" w14:textId="3FB320BD" w:rsidR="00A909C9" w:rsidRPr="0056741B" w:rsidRDefault="000001A2" w:rsidP="000563FA">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sidRPr="0056741B">
              <w:rPr>
                <w:color w:val="FFFFFF" w:themeColor="background1"/>
              </w:rPr>
              <w:t>Cooldown</w:t>
            </w:r>
          </w:p>
        </w:tc>
        <w:tc>
          <w:tcPr>
            <w:tcW w:w="2998" w:type="dxa"/>
          </w:tcPr>
          <w:p w14:paraId="13C48639" w14:textId="34465FB3" w:rsidR="00A909C9" w:rsidRPr="0056741B" w:rsidRDefault="0056741B" w:rsidP="000563FA">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sidRPr="0056741B">
              <w:rPr>
                <w:color w:val="FFFFFF" w:themeColor="background1"/>
              </w:rPr>
              <w:t>Unlock Requirement (If applicable)</w:t>
            </w:r>
          </w:p>
        </w:tc>
      </w:tr>
      <w:tr w:rsidR="00A909C9" w14:paraId="39A7DA19" w14:textId="77777777" w:rsidTr="005674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0B047EF" w14:textId="568B498F" w:rsidR="00A909C9" w:rsidRDefault="004B5163" w:rsidP="000563FA">
            <w:pPr>
              <w:ind w:left="0"/>
            </w:pPr>
            <w:r>
              <w:t>Rock the potates</w:t>
            </w:r>
          </w:p>
        </w:tc>
        <w:tc>
          <w:tcPr>
            <w:tcW w:w="3827" w:type="dxa"/>
          </w:tcPr>
          <w:p w14:paraId="75C4768F" w14:textId="15856743" w:rsidR="00A909C9" w:rsidRDefault="000826EB" w:rsidP="000563FA">
            <w:pPr>
              <w:ind w:left="0"/>
              <w:cnfStyle w:val="000000100000" w:firstRow="0" w:lastRow="0" w:firstColumn="0" w:lastColumn="0" w:oddVBand="0" w:evenVBand="0" w:oddHBand="1" w:evenHBand="0" w:firstRowFirstColumn="0" w:firstRowLastColumn="0" w:lastRowFirstColumn="0" w:lastRowLastColumn="0"/>
            </w:pPr>
            <w:r>
              <w:t>Rocks the potates like a sweet little baby, immediately soothing him</w:t>
            </w:r>
            <w:r w:rsidR="0010073A">
              <w:t xml:space="preserve"> and reducing his rage</w:t>
            </w:r>
            <w:r w:rsidR="00D71ABD">
              <w:t xml:space="preserve"> by a large percentage</w:t>
            </w:r>
            <w:r w:rsidR="0010073A">
              <w:t xml:space="preserve">. </w:t>
            </w:r>
            <w:r w:rsidR="00D71ABD">
              <w:t xml:space="preserve">If timed well, can prevent game over </w:t>
            </w:r>
          </w:p>
        </w:tc>
        <w:tc>
          <w:tcPr>
            <w:tcW w:w="1985" w:type="dxa"/>
          </w:tcPr>
          <w:p w14:paraId="0D054AE2" w14:textId="77777777" w:rsidR="00A909C9" w:rsidRDefault="00A909C9" w:rsidP="000563FA">
            <w:pPr>
              <w:ind w:left="0"/>
              <w:cnfStyle w:val="000000100000" w:firstRow="0" w:lastRow="0" w:firstColumn="0" w:lastColumn="0" w:oddVBand="0" w:evenVBand="0" w:oddHBand="1" w:evenHBand="0" w:firstRowFirstColumn="0" w:firstRowLastColumn="0" w:lastRowFirstColumn="0" w:lastRowLastColumn="0"/>
            </w:pPr>
          </w:p>
        </w:tc>
        <w:tc>
          <w:tcPr>
            <w:tcW w:w="2998" w:type="dxa"/>
          </w:tcPr>
          <w:p w14:paraId="1F166831" w14:textId="5474C2D6" w:rsidR="00A909C9" w:rsidRDefault="003434A4" w:rsidP="000563FA">
            <w:pPr>
              <w:ind w:left="0"/>
              <w:cnfStyle w:val="000000100000" w:firstRow="0" w:lastRow="0" w:firstColumn="0" w:lastColumn="0" w:oddVBand="0" w:evenVBand="0" w:oddHBand="1" w:evenHBand="0" w:firstRowFirstColumn="0" w:firstRowLastColumn="0" w:lastRowFirstColumn="0" w:lastRowLastColumn="0"/>
            </w:pPr>
            <w:r>
              <w:t>None, available from start of the game</w:t>
            </w:r>
          </w:p>
        </w:tc>
      </w:tr>
      <w:tr w:rsidR="00A909C9" w14:paraId="5A7E7A38" w14:textId="77777777" w:rsidTr="0056741B">
        <w:tc>
          <w:tcPr>
            <w:cnfStyle w:val="001000000000" w:firstRow="0" w:lastRow="0" w:firstColumn="1" w:lastColumn="0" w:oddVBand="0" w:evenVBand="0" w:oddHBand="0" w:evenHBand="0" w:firstRowFirstColumn="0" w:firstRowLastColumn="0" w:lastRowFirstColumn="0" w:lastRowLastColumn="0"/>
            <w:tcW w:w="1980" w:type="dxa"/>
          </w:tcPr>
          <w:p w14:paraId="7766B0B1" w14:textId="1A712F25" w:rsidR="00A909C9" w:rsidRDefault="00D71ABD" w:rsidP="000563FA">
            <w:pPr>
              <w:ind w:left="0"/>
            </w:pPr>
            <w:r>
              <w:t>Lullaby</w:t>
            </w:r>
          </w:p>
        </w:tc>
        <w:tc>
          <w:tcPr>
            <w:tcW w:w="3827" w:type="dxa"/>
          </w:tcPr>
          <w:p w14:paraId="39957EAC" w14:textId="0585D7DD" w:rsidR="00A909C9" w:rsidRDefault="00D71ABD" w:rsidP="000563FA">
            <w:pPr>
              <w:ind w:left="0"/>
              <w:cnfStyle w:val="000000000000" w:firstRow="0" w:lastRow="0" w:firstColumn="0" w:lastColumn="0" w:oddVBand="0" w:evenVBand="0" w:oddHBand="0" w:evenHBand="0" w:firstRowFirstColumn="0" w:firstRowLastColumn="0" w:lastRowFirstColumn="0" w:lastRowLastColumn="0"/>
            </w:pPr>
            <w:r>
              <w:t>Puts the potates to sleep</w:t>
            </w:r>
            <w:r w:rsidR="008143F9">
              <w:t>, used to get away from him for a period of time for free exploration</w:t>
            </w:r>
            <w:r w:rsidR="00FA5353">
              <w:t xml:space="preserve"> in usually restricted areas</w:t>
            </w:r>
          </w:p>
        </w:tc>
        <w:tc>
          <w:tcPr>
            <w:tcW w:w="1985" w:type="dxa"/>
          </w:tcPr>
          <w:p w14:paraId="37295671" w14:textId="77777777" w:rsidR="00A909C9" w:rsidRDefault="00A909C9" w:rsidP="000563FA">
            <w:pPr>
              <w:ind w:left="0"/>
              <w:cnfStyle w:val="000000000000" w:firstRow="0" w:lastRow="0" w:firstColumn="0" w:lastColumn="0" w:oddVBand="0" w:evenVBand="0" w:oddHBand="0" w:evenHBand="0" w:firstRowFirstColumn="0" w:firstRowLastColumn="0" w:lastRowFirstColumn="0" w:lastRowLastColumn="0"/>
            </w:pPr>
          </w:p>
        </w:tc>
        <w:tc>
          <w:tcPr>
            <w:tcW w:w="2998" w:type="dxa"/>
          </w:tcPr>
          <w:p w14:paraId="47E5EB3E" w14:textId="2DD2176D" w:rsidR="00A909C9" w:rsidRDefault="00980F41" w:rsidP="000563FA">
            <w:pPr>
              <w:ind w:left="0"/>
              <w:cnfStyle w:val="000000000000" w:firstRow="0" w:lastRow="0" w:firstColumn="0" w:lastColumn="0" w:oddVBand="0" w:evenVBand="0" w:oddHBand="0" w:evenHBand="0" w:firstRowFirstColumn="0" w:firstRowLastColumn="0" w:lastRowFirstColumn="0" w:lastRowLastColumn="0"/>
            </w:pPr>
            <w:r>
              <w:t xml:space="preserve">Maybe locked behind </w:t>
            </w:r>
            <w:r w:rsidR="009D5577">
              <w:t>successfully completing</w:t>
            </w:r>
            <w:r w:rsidR="001848C3">
              <w:t xml:space="preserve"> a certain amount of tasks for potates that eventually rewards you with a Music Box Item? </w:t>
            </w:r>
          </w:p>
        </w:tc>
      </w:tr>
      <w:tr w:rsidR="00A909C9" w14:paraId="726DFB84" w14:textId="77777777" w:rsidTr="005674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123A83C" w14:textId="77777777" w:rsidR="00A909C9" w:rsidRDefault="00A909C9" w:rsidP="000563FA">
            <w:pPr>
              <w:ind w:left="0"/>
            </w:pPr>
          </w:p>
        </w:tc>
        <w:tc>
          <w:tcPr>
            <w:tcW w:w="3827" w:type="dxa"/>
          </w:tcPr>
          <w:p w14:paraId="0FF9E33C" w14:textId="77777777" w:rsidR="00A909C9" w:rsidRDefault="00A909C9" w:rsidP="000563FA">
            <w:pPr>
              <w:ind w:left="0"/>
              <w:cnfStyle w:val="000000100000" w:firstRow="0" w:lastRow="0" w:firstColumn="0" w:lastColumn="0" w:oddVBand="0" w:evenVBand="0" w:oddHBand="1" w:evenHBand="0" w:firstRowFirstColumn="0" w:firstRowLastColumn="0" w:lastRowFirstColumn="0" w:lastRowLastColumn="0"/>
            </w:pPr>
          </w:p>
        </w:tc>
        <w:tc>
          <w:tcPr>
            <w:tcW w:w="1985" w:type="dxa"/>
          </w:tcPr>
          <w:p w14:paraId="008F3BAF" w14:textId="77777777" w:rsidR="00A909C9" w:rsidRDefault="00A909C9" w:rsidP="000563FA">
            <w:pPr>
              <w:ind w:left="0"/>
              <w:cnfStyle w:val="000000100000" w:firstRow="0" w:lastRow="0" w:firstColumn="0" w:lastColumn="0" w:oddVBand="0" w:evenVBand="0" w:oddHBand="1" w:evenHBand="0" w:firstRowFirstColumn="0" w:firstRowLastColumn="0" w:lastRowFirstColumn="0" w:lastRowLastColumn="0"/>
            </w:pPr>
          </w:p>
        </w:tc>
        <w:tc>
          <w:tcPr>
            <w:tcW w:w="2998" w:type="dxa"/>
          </w:tcPr>
          <w:p w14:paraId="11F1559C" w14:textId="77777777" w:rsidR="00A909C9" w:rsidRDefault="00A909C9" w:rsidP="000563FA">
            <w:pPr>
              <w:ind w:left="0"/>
              <w:cnfStyle w:val="000000100000" w:firstRow="0" w:lastRow="0" w:firstColumn="0" w:lastColumn="0" w:oddVBand="0" w:evenVBand="0" w:oddHBand="1" w:evenHBand="0" w:firstRowFirstColumn="0" w:firstRowLastColumn="0" w:lastRowFirstColumn="0" w:lastRowLastColumn="0"/>
            </w:pPr>
          </w:p>
        </w:tc>
      </w:tr>
      <w:bookmarkEnd w:id="4"/>
    </w:tbl>
    <w:p w14:paraId="7C1AA227" w14:textId="77777777" w:rsidR="00DF3D8A" w:rsidRDefault="00DF3D8A" w:rsidP="000563FA">
      <w:pPr>
        <w:ind w:left="0"/>
      </w:pPr>
    </w:p>
    <w:p w14:paraId="264B9FD7" w14:textId="1A6C099E" w:rsidR="005E4BD9" w:rsidRPr="00774281" w:rsidRDefault="005E4BD9" w:rsidP="000C3808">
      <w:pPr>
        <w:pStyle w:val="Style1"/>
      </w:pPr>
      <w:r w:rsidRPr="00774281">
        <w:t>Game Mode</w:t>
      </w:r>
    </w:p>
    <w:tbl>
      <w:tblPr>
        <w:tblStyle w:val="GridTable4-Accent1"/>
        <w:tblW w:w="0" w:type="auto"/>
        <w:tblLook w:val="04A0" w:firstRow="1" w:lastRow="0" w:firstColumn="1" w:lastColumn="0" w:noHBand="0" w:noVBand="1"/>
      </w:tblPr>
      <w:tblGrid>
        <w:gridCol w:w="2547"/>
        <w:gridCol w:w="5528"/>
        <w:gridCol w:w="2715"/>
      </w:tblGrid>
      <w:tr w:rsidR="00110AA1" w14:paraId="24CE20C1" w14:textId="77777777" w:rsidTr="5157A4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D6505A2" w14:textId="63542FEB" w:rsidR="00110AA1" w:rsidRPr="00D364D8" w:rsidRDefault="008A6D91" w:rsidP="000563FA">
            <w:pPr>
              <w:ind w:left="0"/>
              <w:rPr>
                <w:color w:val="FFFFFF" w:themeColor="background1"/>
              </w:rPr>
            </w:pPr>
            <w:r w:rsidRPr="00D364D8">
              <w:rPr>
                <w:color w:val="FFFFFF" w:themeColor="background1"/>
              </w:rPr>
              <w:t>Mode Name</w:t>
            </w:r>
          </w:p>
        </w:tc>
        <w:tc>
          <w:tcPr>
            <w:tcW w:w="5528" w:type="dxa"/>
          </w:tcPr>
          <w:p w14:paraId="1795F271" w14:textId="76339EE2" w:rsidR="00110AA1" w:rsidRPr="00D364D8" w:rsidRDefault="008A6D91" w:rsidP="000563FA">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sidRPr="00D364D8">
              <w:rPr>
                <w:color w:val="FFFFFF" w:themeColor="background1"/>
              </w:rPr>
              <w:t>Description</w:t>
            </w:r>
          </w:p>
        </w:tc>
        <w:tc>
          <w:tcPr>
            <w:tcW w:w="2715" w:type="dxa"/>
          </w:tcPr>
          <w:p w14:paraId="6E82A3AD" w14:textId="20FFD4C3" w:rsidR="00110AA1" w:rsidRPr="00D364D8" w:rsidRDefault="008A6D91" w:rsidP="000563FA">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sidRPr="00D364D8">
              <w:rPr>
                <w:color w:val="FFFFFF" w:themeColor="background1"/>
              </w:rPr>
              <w:t>Objective</w:t>
            </w:r>
          </w:p>
        </w:tc>
      </w:tr>
      <w:tr w:rsidR="00110AA1" w14:paraId="3CE84447" w14:textId="77777777" w:rsidTr="5157A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2CB5E2A" w14:textId="51E8BBAB" w:rsidR="00110AA1" w:rsidRDefault="1545C90F" w:rsidP="000563FA">
            <w:pPr>
              <w:ind w:left="0"/>
            </w:pPr>
            <w:r>
              <w:lastRenderedPageBreak/>
              <w:t>Story Mode</w:t>
            </w:r>
          </w:p>
        </w:tc>
        <w:tc>
          <w:tcPr>
            <w:tcW w:w="5528" w:type="dxa"/>
          </w:tcPr>
          <w:p w14:paraId="1EE820C4" w14:textId="3FFC7514" w:rsidR="00110AA1" w:rsidRDefault="1545C90F" w:rsidP="000563FA">
            <w:pPr>
              <w:ind w:left="0"/>
              <w:cnfStyle w:val="000000100000" w:firstRow="0" w:lastRow="0" w:firstColumn="0" w:lastColumn="0" w:oddVBand="0" w:evenVBand="0" w:oddHBand="1" w:evenHBand="0" w:firstRowFirstColumn="0" w:firstRowLastColumn="0" w:lastRowFirstColumn="0" w:lastRowLastColumn="0"/>
            </w:pPr>
            <w:r>
              <w:t>Goes through the set plotline with various branching paths.</w:t>
            </w:r>
          </w:p>
        </w:tc>
        <w:tc>
          <w:tcPr>
            <w:tcW w:w="2715" w:type="dxa"/>
          </w:tcPr>
          <w:p w14:paraId="4A3DB8D3" w14:textId="2A91F103" w:rsidR="00110AA1" w:rsidRDefault="1545C90F" w:rsidP="000563FA">
            <w:pPr>
              <w:ind w:left="0"/>
              <w:cnfStyle w:val="000000100000" w:firstRow="0" w:lastRow="0" w:firstColumn="0" w:lastColumn="0" w:oddVBand="0" w:evenVBand="0" w:oddHBand="1" w:evenHBand="0" w:firstRowFirstColumn="0" w:firstRowLastColumn="0" w:lastRowFirstColumn="0" w:lastRowLastColumn="0"/>
            </w:pPr>
            <w:r>
              <w:t>Complete the story of the game.</w:t>
            </w:r>
          </w:p>
        </w:tc>
      </w:tr>
      <w:tr w:rsidR="00110AA1" w14:paraId="38B7967F" w14:textId="77777777" w:rsidTr="5157A42E">
        <w:tc>
          <w:tcPr>
            <w:cnfStyle w:val="001000000000" w:firstRow="0" w:lastRow="0" w:firstColumn="1" w:lastColumn="0" w:oddVBand="0" w:evenVBand="0" w:oddHBand="0" w:evenHBand="0" w:firstRowFirstColumn="0" w:firstRowLastColumn="0" w:lastRowFirstColumn="0" w:lastRowLastColumn="0"/>
            <w:tcW w:w="2547" w:type="dxa"/>
          </w:tcPr>
          <w:p w14:paraId="35903887" w14:textId="2089EC1B" w:rsidR="00110AA1" w:rsidRDefault="1545C90F" w:rsidP="000563FA">
            <w:pPr>
              <w:ind w:left="0"/>
            </w:pPr>
            <w:r>
              <w:t>Speedrun Mode</w:t>
            </w:r>
          </w:p>
        </w:tc>
        <w:tc>
          <w:tcPr>
            <w:tcW w:w="5528" w:type="dxa"/>
          </w:tcPr>
          <w:p w14:paraId="78D5599F" w14:textId="0A043D21" w:rsidR="00110AA1" w:rsidRDefault="1545C90F" w:rsidP="000563FA">
            <w:pPr>
              <w:ind w:left="0"/>
              <w:cnfStyle w:val="000000000000" w:firstRow="0" w:lastRow="0" w:firstColumn="0" w:lastColumn="0" w:oddVBand="0" w:evenVBand="0" w:oddHBand="0" w:evenHBand="0" w:firstRowFirstColumn="0" w:firstRowLastColumn="0" w:lastRowFirstColumn="0" w:lastRowLastColumn="0"/>
            </w:pPr>
            <w:r>
              <w:t>Includes a timer and automatically skips cutscenes.</w:t>
            </w:r>
          </w:p>
        </w:tc>
        <w:tc>
          <w:tcPr>
            <w:tcW w:w="2715" w:type="dxa"/>
          </w:tcPr>
          <w:p w14:paraId="2BDC2D03" w14:textId="414528C3" w:rsidR="00110AA1" w:rsidRDefault="1545C90F" w:rsidP="000563FA">
            <w:pPr>
              <w:ind w:left="0"/>
              <w:cnfStyle w:val="000000000000" w:firstRow="0" w:lastRow="0" w:firstColumn="0" w:lastColumn="0" w:oddVBand="0" w:evenVBand="0" w:oddHBand="0" w:evenHBand="0" w:firstRowFirstColumn="0" w:firstRowLastColumn="0" w:lastRowFirstColumn="0" w:lastRowLastColumn="0"/>
            </w:pPr>
            <w:r>
              <w:t>Includes a online leaderboard at the end of the run.</w:t>
            </w:r>
          </w:p>
        </w:tc>
      </w:tr>
      <w:tr w:rsidR="00110AA1" w14:paraId="015B19DD" w14:textId="77777777" w:rsidTr="5157A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61547C5" w14:textId="77777777" w:rsidR="00110AA1" w:rsidRDefault="00110AA1" w:rsidP="000563FA">
            <w:pPr>
              <w:ind w:left="0"/>
            </w:pPr>
          </w:p>
        </w:tc>
        <w:tc>
          <w:tcPr>
            <w:tcW w:w="5528" w:type="dxa"/>
          </w:tcPr>
          <w:p w14:paraId="296F5544" w14:textId="77777777" w:rsidR="00110AA1" w:rsidRDefault="00110AA1" w:rsidP="000563FA">
            <w:pPr>
              <w:ind w:left="0"/>
              <w:cnfStyle w:val="000000100000" w:firstRow="0" w:lastRow="0" w:firstColumn="0" w:lastColumn="0" w:oddVBand="0" w:evenVBand="0" w:oddHBand="1" w:evenHBand="0" w:firstRowFirstColumn="0" w:firstRowLastColumn="0" w:lastRowFirstColumn="0" w:lastRowLastColumn="0"/>
            </w:pPr>
          </w:p>
        </w:tc>
        <w:tc>
          <w:tcPr>
            <w:tcW w:w="2715" w:type="dxa"/>
          </w:tcPr>
          <w:p w14:paraId="2F26DF8E" w14:textId="77777777" w:rsidR="00110AA1" w:rsidRDefault="00110AA1" w:rsidP="000563FA">
            <w:pPr>
              <w:ind w:left="0"/>
              <w:cnfStyle w:val="000000100000" w:firstRow="0" w:lastRow="0" w:firstColumn="0" w:lastColumn="0" w:oddVBand="0" w:evenVBand="0" w:oddHBand="1" w:evenHBand="0" w:firstRowFirstColumn="0" w:firstRowLastColumn="0" w:lastRowFirstColumn="0" w:lastRowLastColumn="0"/>
            </w:pPr>
          </w:p>
        </w:tc>
      </w:tr>
    </w:tbl>
    <w:p w14:paraId="680E53FF" w14:textId="77777777" w:rsidR="00110AA1" w:rsidRDefault="00110AA1" w:rsidP="000563FA">
      <w:pPr>
        <w:ind w:left="0"/>
      </w:pPr>
    </w:p>
    <w:p w14:paraId="18F08E5E" w14:textId="150D0C30" w:rsidR="00264CA1" w:rsidRPr="00774281" w:rsidRDefault="00263DD2" w:rsidP="000C3808">
      <w:pPr>
        <w:pStyle w:val="Style1"/>
      </w:pPr>
      <w:r w:rsidRPr="00774281">
        <w:t xml:space="preserve">Difficulty &amp; Progression </w:t>
      </w:r>
    </w:p>
    <w:tbl>
      <w:tblPr>
        <w:tblStyle w:val="GridTable4-Accent1"/>
        <w:tblW w:w="0" w:type="auto"/>
        <w:tblLook w:val="04A0" w:firstRow="1" w:lastRow="0" w:firstColumn="1" w:lastColumn="0" w:noHBand="0" w:noVBand="1"/>
      </w:tblPr>
      <w:tblGrid>
        <w:gridCol w:w="5395"/>
        <w:gridCol w:w="5395"/>
      </w:tblGrid>
      <w:tr w:rsidR="00684610" w14:paraId="650C31B1" w14:textId="77777777" w:rsidTr="5157A4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172EE41D" w14:textId="449140E1" w:rsidR="00684610" w:rsidRPr="00684610" w:rsidRDefault="00684610" w:rsidP="000563FA">
            <w:pPr>
              <w:ind w:left="0"/>
              <w:rPr>
                <w:color w:val="FFFFFF" w:themeColor="background1"/>
              </w:rPr>
            </w:pPr>
            <w:r w:rsidRPr="00684610">
              <w:rPr>
                <w:color w:val="FFFFFF" w:themeColor="background1"/>
              </w:rPr>
              <w:t>Difficulty</w:t>
            </w:r>
          </w:p>
        </w:tc>
        <w:tc>
          <w:tcPr>
            <w:tcW w:w="5395" w:type="dxa"/>
          </w:tcPr>
          <w:p w14:paraId="7CF1D884" w14:textId="573AE12F" w:rsidR="00684610" w:rsidRPr="00684610" w:rsidRDefault="00684610" w:rsidP="000563FA">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sidRPr="00684610">
              <w:rPr>
                <w:color w:val="FFFFFF" w:themeColor="background1"/>
              </w:rPr>
              <w:t>Special Changes</w:t>
            </w:r>
          </w:p>
        </w:tc>
      </w:tr>
      <w:tr w:rsidR="00684610" w14:paraId="02861908" w14:textId="77777777" w:rsidTr="5157A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1FDB4951" w14:textId="08A9FB5B" w:rsidR="00684610" w:rsidRDefault="1C45A02D" w:rsidP="000563FA">
            <w:pPr>
              <w:ind w:left="0"/>
            </w:pPr>
            <w:r>
              <w:t>Normal</w:t>
            </w:r>
          </w:p>
        </w:tc>
        <w:tc>
          <w:tcPr>
            <w:tcW w:w="5395" w:type="dxa"/>
          </w:tcPr>
          <w:p w14:paraId="3A985F20" w14:textId="01408E61" w:rsidR="00684610" w:rsidRDefault="1C45A02D" w:rsidP="000563FA">
            <w:pPr>
              <w:ind w:left="0"/>
              <w:cnfStyle w:val="000000100000" w:firstRow="0" w:lastRow="0" w:firstColumn="0" w:lastColumn="0" w:oddVBand="0" w:evenVBand="0" w:oddHBand="1" w:evenHBand="0" w:firstRowFirstColumn="0" w:firstRowLastColumn="0" w:lastRowFirstColumn="0" w:lastRowLastColumn="0"/>
            </w:pPr>
            <w:r>
              <w:t>Rage meter charges at a set rate. Reduced amount of hazards.</w:t>
            </w:r>
          </w:p>
        </w:tc>
      </w:tr>
      <w:tr w:rsidR="00684610" w14:paraId="79158B28" w14:textId="77777777" w:rsidTr="5157A42E">
        <w:tc>
          <w:tcPr>
            <w:cnfStyle w:val="001000000000" w:firstRow="0" w:lastRow="0" w:firstColumn="1" w:lastColumn="0" w:oddVBand="0" w:evenVBand="0" w:oddHBand="0" w:evenHBand="0" w:firstRowFirstColumn="0" w:firstRowLastColumn="0" w:lastRowFirstColumn="0" w:lastRowLastColumn="0"/>
            <w:tcW w:w="5395" w:type="dxa"/>
          </w:tcPr>
          <w:p w14:paraId="6D7B098A" w14:textId="2ED9444B" w:rsidR="00684610" w:rsidRDefault="1C45A02D" w:rsidP="000563FA">
            <w:pPr>
              <w:ind w:left="0"/>
            </w:pPr>
            <w:r>
              <w:t>Hard</w:t>
            </w:r>
          </w:p>
        </w:tc>
        <w:tc>
          <w:tcPr>
            <w:tcW w:w="5395" w:type="dxa"/>
          </w:tcPr>
          <w:p w14:paraId="2429F7D6" w14:textId="2C70953E" w:rsidR="00684610" w:rsidRDefault="1C45A02D" w:rsidP="000563FA">
            <w:pPr>
              <w:ind w:left="0"/>
              <w:cnfStyle w:val="000000000000" w:firstRow="0" w:lastRow="0" w:firstColumn="0" w:lastColumn="0" w:oddVBand="0" w:evenVBand="0" w:oddHBand="0" w:evenHBand="0" w:firstRowFirstColumn="0" w:firstRowLastColumn="0" w:lastRowFirstColumn="0" w:lastRowLastColumn="0"/>
            </w:pPr>
            <w:r>
              <w:t>Rage meter charge is increased. Increased amount of hazards.</w:t>
            </w:r>
          </w:p>
        </w:tc>
      </w:tr>
    </w:tbl>
    <w:p w14:paraId="5890003A" w14:textId="62EDE33B" w:rsidR="00BC40B0" w:rsidRDefault="00BC40B0" w:rsidP="000563FA">
      <w:pPr>
        <w:ind w:left="0"/>
      </w:pPr>
    </w:p>
    <w:p w14:paraId="1C9505DA" w14:textId="77777777" w:rsidR="00F13F6E" w:rsidRDefault="0078701E">
      <w:pPr>
        <w:spacing w:before="0" w:after="0"/>
        <w:ind w:left="0" w:right="0"/>
      </w:pPr>
      <w:r>
        <w:br w:type="page"/>
      </w:r>
    </w:p>
    <w:p w14:paraId="68A93B3F" w14:textId="77777777" w:rsidR="00F13F6E" w:rsidRDefault="00F13F6E">
      <w:pPr>
        <w:spacing w:before="0" w:after="0"/>
        <w:ind w:left="0" w:right="0"/>
        <w:rPr>
          <w:rFonts w:asciiTheme="majorHAnsi" w:hAnsiTheme="majorHAnsi"/>
          <w:color w:val="418AB3" w:themeColor="accent1"/>
          <w:sz w:val="36"/>
          <w:szCs w:val="36"/>
        </w:rPr>
      </w:pPr>
    </w:p>
    <w:p w14:paraId="682112E6" w14:textId="40E2DCF1" w:rsidR="00F13F6E" w:rsidRPr="00F13F6E" w:rsidRDefault="00F13F6E" w:rsidP="000C3808">
      <w:pPr>
        <w:pStyle w:val="Header101"/>
        <w:rPr>
          <w:color w:val="306785" w:themeColor="accent1" w:themeShade="BF"/>
        </w:rPr>
      </w:pPr>
      <w:r>
        <w:t>Sto</w:t>
      </w:r>
      <w:r>
        <w:rPr>
          <w:b w:val="0"/>
          <w:bCs w:val="0"/>
          <w:color w:val="306785" w:themeColor="accent1" w:themeShade="BF"/>
        </w:rPr>
        <w:t>ry &amp; Narrative</w:t>
      </w:r>
    </w:p>
    <w:p w14:paraId="11FB064D" w14:textId="3F52D779" w:rsidR="00B72F03" w:rsidRPr="00774281" w:rsidRDefault="00B72F03" w:rsidP="000C3808">
      <w:pPr>
        <w:pStyle w:val="Style1"/>
      </w:pPr>
      <w:r w:rsidRPr="00774281">
        <w:t>Plot Summary</w:t>
      </w:r>
    </w:p>
    <w:p w14:paraId="5BE15E44" w14:textId="77777777" w:rsidR="00B72F03" w:rsidRDefault="00B72F03">
      <w:pPr>
        <w:spacing w:before="0" w:after="0"/>
        <w:ind w:left="0" w:right="0"/>
      </w:pPr>
    </w:p>
    <w:tbl>
      <w:tblPr>
        <w:tblStyle w:val="GridTable4-Accent1"/>
        <w:tblW w:w="0" w:type="auto"/>
        <w:tblLook w:val="04A0" w:firstRow="1" w:lastRow="0" w:firstColumn="1" w:lastColumn="0" w:noHBand="0" w:noVBand="1"/>
      </w:tblPr>
      <w:tblGrid>
        <w:gridCol w:w="10790"/>
      </w:tblGrid>
      <w:tr w:rsidR="00B7531C" w14:paraId="5A1E25C7" w14:textId="77777777" w:rsidTr="00A41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2526BC9A" w14:textId="439E859A" w:rsidR="00B7531C" w:rsidRDefault="00B7531C" w:rsidP="00A410CD">
            <w:pPr>
              <w:ind w:left="0"/>
            </w:pPr>
            <w:bookmarkStart w:id="5" w:name="_Hlk189763393"/>
            <w:r>
              <w:rPr>
                <w:color w:val="FFFFFF" w:themeColor="background1"/>
              </w:rPr>
              <w:t>Plot Summary</w:t>
            </w:r>
          </w:p>
        </w:tc>
      </w:tr>
      <w:tr w:rsidR="00B7531C" w14:paraId="6EBFDFE1" w14:textId="77777777" w:rsidTr="00A4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519C2838" w14:textId="77777777" w:rsidR="00B7531C" w:rsidRDefault="00B7531C" w:rsidP="00A410CD">
            <w:pPr>
              <w:ind w:left="0"/>
            </w:pPr>
          </w:p>
        </w:tc>
      </w:tr>
      <w:bookmarkEnd w:id="5"/>
    </w:tbl>
    <w:p w14:paraId="5EF7D00D" w14:textId="77777777" w:rsidR="00B7531C" w:rsidRDefault="00B7531C">
      <w:pPr>
        <w:spacing w:before="0" w:after="0"/>
        <w:ind w:left="0" w:right="0"/>
      </w:pPr>
    </w:p>
    <w:p w14:paraId="56F85177" w14:textId="77777777" w:rsidR="00B7531C" w:rsidRPr="00721AE7" w:rsidRDefault="00B7531C">
      <w:pPr>
        <w:spacing w:before="0" w:after="0"/>
        <w:ind w:left="0" w:right="0"/>
        <w:rPr>
          <w:rFonts w:asciiTheme="majorHAnsi" w:hAnsiTheme="majorHAnsi"/>
          <w:color w:val="418AB3" w:themeColor="accent1"/>
          <w:sz w:val="44"/>
          <w:szCs w:val="44"/>
        </w:rPr>
      </w:pPr>
    </w:p>
    <w:p w14:paraId="5B34BCDC" w14:textId="77777777" w:rsidR="00B72F03" w:rsidRPr="00774281" w:rsidRDefault="00B72F03" w:rsidP="000C3808">
      <w:pPr>
        <w:pStyle w:val="Style1"/>
      </w:pPr>
      <w:r w:rsidRPr="00774281">
        <w:t>Setting &amp; World</w:t>
      </w:r>
    </w:p>
    <w:p w14:paraId="006A169B" w14:textId="77777777" w:rsidR="00401617" w:rsidRDefault="00401617">
      <w:pPr>
        <w:spacing w:before="0" w:after="0"/>
        <w:ind w:left="0" w:right="0"/>
      </w:pPr>
    </w:p>
    <w:tbl>
      <w:tblPr>
        <w:tblStyle w:val="GridTable4-Accent1"/>
        <w:tblW w:w="0" w:type="auto"/>
        <w:tblLook w:val="04A0" w:firstRow="1" w:lastRow="0" w:firstColumn="1" w:lastColumn="0" w:noHBand="0" w:noVBand="1"/>
      </w:tblPr>
      <w:tblGrid>
        <w:gridCol w:w="3596"/>
        <w:gridCol w:w="3597"/>
        <w:gridCol w:w="3597"/>
      </w:tblGrid>
      <w:tr w:rsidR="008A1BD1" w14:paraId="0D722502" w14:textId="77777777" w:rsidTr="00A41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shd w:val="clear" w:color="auto" w:fill="418AB3"/>
          </w:tcPr>
          <w:p w14:paraId="504629D0" w14:textId="0D4F64F0" w:rsidR="008A1BD1" w:rsidRPr="00257AF7" w:rsidRDefault="008A1BD1" w:rsidP="00A410CD">
            <w:pPr>
              <w:ind w:left="0"/>
              <w:jc w:val="center"/>
              <w:rPr>
                <w:color w:val="FFFFFF" w:themeColor="background1"/>
              </w:rPr>
            </w:pPr>
            <w:r>
              <w:rPr>
                <w:color w:val="FFFFFF" w:themeColor="background1"/>
              </w:rPr>
              <w:t>Description of World</w:t>
            </w:r>
          </w:p>
        </w:tc>
        <w:tc>
          <w:tcPr>
            <w:tcW w:w="3597" w:type="dxa"/>
          </w:tcPr>
          <w:p w14:paraId="2EBEFEC9" w14:textId="4904A218" w:rsidR="008A1BD1" w:rsidRPr="00257AF7" w:rsidRDefault="008A1BD1" w:rsidP="00A410CD">
            <w:pPr>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Timeline</w:t>
            </w:r>
          </w:p>
        </w:tc>
        <w:tc>
          <w:tcPr>
            <w:tcW w:w="3597" w:type="dxa"/>
          </w:tcPr>
          <w:p w14:paraId="70411FE9" w14:textId="444C598C" w:rsidR="008A1BD1" w:rsidRPr="00257AF7" w:rsidRDefault="008A1BD1" w:rsidP="00A410CD">
            <w:pPr>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Atmosphere</w:t>
            </w:r>
          </w:p>
        </w:tc>
      </w:tr>
      <w:tr w:rsidR="008A1BD1" w14:paraId="7FC71684" w14:textId="77777777" w:rsidTr="00A4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6F027ED6" w14:textId="77777777" w:rsidR="008A1BD1" w:rsidRDefault="008A1BD1" w:rsidP="00A410CD">
            <w:pPr>
              <w:ind w:left="0"/>
            </w:pPr>
          </w:p>
        </w:tc>
        <w:tc>
          <w:tcPr>
            <w:tcW w:w="3597" w:type="dxa"/>
          </w:tcPr>
          <w:p w14:paraId="4DC8D206" w14:textId="77777777" w:rsidR="008A1BD1" w:rsidRDefault="008A1BD1" w:rsidP="00A410CD">
            <w:pPr>
              <w:ind w:left="0"/>
              <w:cnfStyle w:val="000000100000" w:firstRow="0" w:lastRow="0" w:firstColumn="0" w:lastColumn="0" w:oddVBand="0" w:evenVBand="0" w:oddHBand="1" w:evenHBand="0" w:firstRowFirstColumn="0" w:firstRowLastColumn="0" w:lastRowFirstColumn="0" w:lastRowLastColumn="0"/>
            </w:pPr>
          </w:p>
        </w:tc>
        <w:tc>
          <w:tcPr>
            <w:tcW w:w="3597" w:type="dxa"/>
          </w:tcPr>
          <w:p w14:paraId="2C2E1ACE" w14:textId="77777777" w:rsidR="008A1BD1" w:rsidRDefault="008A1BD1" w:rsidP="00A410CD">
            <w:pPr>
              <w:ind w:left="0"/>
              <w:cnfStyle w:val="000000100000" w:firstRow="0" w:lastRow="0" w:firstColumn="0" w:lastColumn="0" w:oddVBand="0" w:evenVBand="0" w:oddHBand="1" w:evenHBand="0" w:firstRowFirstColumn="0" w:firstRowLastColumn="0" w:lastRowFirstColumn="0" w:lastRowLastColumn="0"/>
            </w:pPr>
          </w:p>
        </w:tc>
      </w:tr>
      <w:tr w:rsidR="008A1BD1" w14:paraId="6F7DDC90" w14:textId="77777777" w:rsidTr="00A410CD">
        <w:tc>
          <w:tcPr>
            <w:cnfStyle w:val="001000000000" w:firstRow="0" w:lastRow="0" w:firstColumn="1" w:lastColumn="0" w:oddVBand="0" w:evenVBand="0" w:oddHBand="0" w:evenHBand="0" w:firstRowFirstColumn="0" w:firstRowLastColumn="0" w:lastRowFirstColumn="0" w:lastRowLastColumn="0"/>
            <w:tcW w:w="3596" w:type="dxa"/>
          </w:tcPr>
          <w:p w14:paraId="13B7C350" w14:textId="77777777" w:rsidR="008A1BD1" w:rsidRDefault="008A1BD1" w:rsidP="00A410CD">
            <w:pPr>
              <w:ind w:left="0"/>
            </w:pPr>
          </w:p>
        </w:tc>
        <w:tc>
          <w:tcPr>
            <w:tcW w:w="3597" w:type="dxa"/>
          </w:tcPr>
          <w:p w14:paraId="0BCC8332" w14:textId="77777777" w:rsidR="008A1BD1" w:rsidRDefault="008A1BD1" w:rsidP="00A410CD">
            <w:pPr>
              <w:ind w:left="0"/>
              <w:cnfStyle w:val="000000000000" w:firstRow="0" w:lastRow="0" w:firstColumn="0" w:lastColumn="0" w:oddVBand="0" w:evenVBand="0" w:oddHBand="0" w:evenHBand="0" w:firstRowFirstColumn="0" w:firstRowLastColumn="0" w:lastRowFirstColumn="0" w:lastRowLastColumn="0"/>
            </w:pPr>
          </w:p>
        </w:tc>
        <w:tc>
          <w:tcPr>
            <w:tcW w:w="3597" w:type="dxa"/>
          </w:tcPr>
          <w:p w14:paraId="3FD1D24E" w14:textId="77777777" w:rsidR="008A1BD1" w:rsidRDefault="008A1BD1" w:rsidP="00A410CD">
            <w:pPr>
              <w:ind w:left="0"/>
              <w:cnfStyle w:val="000000000000" w:firstRow="0" w:lastRow="0" w:firstColumn="0" w:lastColumn="0" w:oddVBand="0" w:evenVBand="0" w:oddHBand="0" w:evenHBand="0" w:firstRowFirstColumn="0" w:firstRowLastColumn="0" w:lastRowFirstColumn="0" w:lastRowLastColumn="0"/>
            </w:pPr>
          </w:p>
        </w:tc>
      </w:tr>
      <w:tr w:rsidR="008A1BD1" w14:paraId="5D77AF8B" w14:textId="77777777" w:rsidTr="00A4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shd w:val="clear" w:color="auto" w:fill="D7E7F0"/>
          </w:tcPr>
          <w:p w14:paraId="4A838589" w14:textId="77777777" w:rsidR="008A1BD1" w:rsidRDefault="008A1BD1" w:rsidP="00A410CD">
            <w:pPr>
              <w:ind w:left="0"/>
            </w:pPr>
          </w:p>
        </w:tc>
        <w:tc>
          <w:tcPr>
            <w:tcW w:w="3597" w:type="dxa"/>
          </w:tcPr>
          <w:p w14:paraId="32A6B11C" w14:textId="77777777" w:rsidR="008A1BD1" w:rsidRDefault="008A1BD1" w:rsidP="00A410CD">
            <w:pPr>
              <w:ind w:left="0"/>
              <w:cnfStyle w:val="000000100000" w:firstRow="0" w:lastRow="0" w:firstColumn="0" w:lastColumn="0" w:oddVBand="0" w:evenVBand="0" w:oddHBand="1" w:evenHBand="0" w:firstRowFirstColumn="0" w:firstRowLastColumn="0" w:lastRowFirstColumn="0" w:lastRowLastColumn="0"/>
            </w:pPr>
          </w:p>
        </w:tc>
        <w:tc>
          <w:tcPr>
            <w:tcW w:w="3597" w:type="dxa"/>
          </w:tcPr>
          <w:p w14:paraId="3FE55EEE" w14:textId="77777777" w:rsidR="008A1BD1" w:rsidRDefault="008A1BD1" w:rsidP="00A410CD">
            <w:pPr>
              <w:ind w:left="0"/>
              <w:cnfStyle w:val="000000100000" w:firstRow="0" w:lastRow="0" w:firstColumn="0" w:lastColumn="0" w:oddVBand="0" w:evenVBand="0" w:oddHBand="1" w:evenHBand="0" w:firstRowFirstColumn="0" w:firstRowLastColumn="0" w:lastRowFirstColumn="0" w:lastRowLastColumn="0"/>
            </w:pPr>
          </w:p>
        </w:tc>
      </w:tr>
    </w:tbl>
    <w:p w14:paraId="64B35EBB" w14:textId="77777777" w:rsidR="008A1BD1" w:rsidRDefault="008A1BD1">
      <w:pPr>
        <w:spacing w:before="0" w:after="0"/>
        <w:ind w:left="0" w:right="0"/>
      </w:pPr>
    </w:p>
    <w:p w14:paraId="5C42ABF1" w14:textId="77777777" w:rsidR="00401617" w:rsidRDefault="00401617">
      <w:pPr>
        <w:spacing w:before="0" w:after="0"/>
        <w:ind w:left="0" w:right="0"/>
      </w:pPr>
    </w:p>
    <w:p w14:paraId="46FF18B4" w14:textId="77777777" w:rsidR="00B7531C" w:rsidRDefault="00B7531C">
      <w:pPr>
        <w:spacing w:before="0" w:after="0"/>
        <w:ind w:left="0" w:right="0"/>
      </w:pPr>
    </w:p>
    <w:p w14:paraId="2F825C0D" w14:textId="7882A4F4" w:rsidR="00B72F03" w:rsidRPr="00774281" w:rsidRDefault="00B72F03" w:rsidP="000C3808">
      <w:pPr>
        <w:pStyle w:val="Style1"/>
      </w:pPr>
      <w:r w:rsidRPr="00774281">
        <w:t>Characters</w:t>
      </w:r>
    </w:p>
    <w:p w14:paraId="291B0F2C" w14:textId="77777777" w:rsidR="009812F0" w:rsidRDefault="009812F0">
      <w:pPr>
        <w:spacing w:before="0" w:after="0"/>
        <w:ind w:left="0" w:right="0"/>
      </w:pPr>
    </w:p>
    <w:tbl>
      <w:tblPr>
        <w:tblStyle w:val="GridTable4-Accent1"/>
        <w:tblW w:w="0" w:type="auto"/>
        <w:tblLook w:val="04A0" w:firstRow="1" w:lastRow="0" w:firstColumn="1" w:lastColumn="0" w:noHBand="0" w:noVBand="1"/>
      </w:tblPr>
      <w:tblGrid>
        <w:gridCol w:w="2126"/>
        <w:gridCol w:w="2122"/>
        <w:gridCol w:w="2126"/>
        <w:gridCol w:w="2141"/>
        <w:gridCol w:w="2275"/>
      </w:tblGrid>
      <w:tr w:rsidR="00721AE7" w14:paraId="5C392ED1" w14:textId="3C0376D3" w:rsidTr="00721A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2A47577A" w14:textId="28FB6C97" w:rsidR="00721AE7" w:rsidRPr="0056741B" w:rsidRDefault="00721AE7" w:rsidP="00A410CD">
            <w:pPr>
              <w:ind w:left="0"/>
              <w:rPr>
                <w:color w:val="FFFFFF" w:themeColor="background1"/>
              </w:rPr>
            </w:pPr>
            <w:r>
              <w:rPr>
                <w:color w:val="FFFFFF" w:themeColor="background1"/>
              </w:rPr>
              <w:t>Character</w:t>
            </w:r>
          </w:p>
        </w:tc>
        <w:tc>
          <w:tcPr>
            <w:tcW w:w="2122" w:type="dxa"/>
          </w:tcPr>
          <w:p w14:paraId="0DF39D2B" w14:textId="477D542A" w:rsidR="00721AE7" w:rsidRPr="0056741B" w:rsidRDefault="00721AE7" w:rsidP="00A410CD">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Description</w:t>
            </w:r>
          </w:p>
        </w:tc>
        <w:tc>
          <w:tcPr>
            <w:tcW w:w="2126" w:type="dxa"/>
          </w:tcPr>
          <w:p w14:paraId="55E136CA" w14:textId="4C80165D" w:rsidR="00721AE7" w:rsidRPr="0056741B" w:rsidRDefault="00721AE7" w:rsidP="00A410CD">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Backstory</w:t>
            </w:r>
          </w:p>
        </w:tc>
        <w:tc>
          <w:tcPr>
            <w:tcW w:w="2141" w:type="dxa"/>
          </w:tcPr>
          <w:p w14:paraId="3BFFB7C1" w14:textId="222905C0" w:rsidR="00721AE7" w:rsidRPr="0056741B" w:rsidRDefault="00721AE7" w:rsidP="00A410CD">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Abilities</w:t>
            </w:r>
          </w:p>
        </w:tc>
        <w:tc>
          <w:tcPr>
            <w:tcW w:w="2275" w:type="dxa"/>
          </w:tcPr>
          <w:p w14:paraId="6BF24D46" w14:textId="2A4200CA" w:rsidR="00721AE7" w:rsidRDefault="00721AE7" w:rsidP="00A410CD">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Development </w:t>
            </w:r>
          </w:p>
        </w:tc>
      </w:tr>
      <w:tr w:rsidR="00721AE7" w14:paraId="7342C746" w14:textId="61ADB2FD" w:rsidTr="00721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18C6019D" w14:textId="5B93F15F" w:rsidR="00721AE7" w:rsidRDefault="00721AE7" w:rsidP="00A410CD">
            <w:pPr>
              <w:ind w:left="0"/>
            </w:pPr>
            <w:r>
              <w:t xml:space="preserve">Protagonist </w:t>
            </w:r>
          </w:p>
        </w:tc>
        <w:tc>
          <w:tcPr>
            <w:tcW w:w="2122" w:type="dxa"/>
          </w:tcPr>
          <w:p w14:paraId="7F3896E8" w14:textId="77777777" w:rsidR="00721AE7" w:rsidRDefault="00721AE7" w:rsidP="00A410CD">
            <w:pPr>
              <w:ind w:left="0"/>
              <w:cnfStyle w:val="000000100000" w:firstRow="0" w:lastRow="0" w:firstColumn="0" w:lastColumn="0" w:oddVBand="0" w:evenVBand="0" w:oddHBand="1" w:evenHBand="0" w:firstRowFirstColumn="0" w:firstRowLastColumn="0" w:lastRowFirstColumn="0" w:lastRowLastColumn="0"/>
            </w:pPr>
          </w:p>
        </w:tc>
        <w:tc>
          <w:tcPr>
            <w:tcW w:w="2126" w:type="dxa"/>
          </w:tcPr>
          <w:p w14:paraId="39024F4C" w14:textId="77777777" w:rsidR="00721AE7" w:rsidRDefault="00721AE7" w:rsidP="00A410CD">
            <w:pPr>
              <w:ind w:left="0"/>
              <w:cnfStyle w:val="000000100000" w:firstRow="0" w:lastRow="0" w:firstColumn="0" w:lastColumn="0" w:oddVBand="0" w:evenVBand="0" w:oddHBand="1" w:evenHBand="0" w:firstRowFirstColumn="0" w:firstRowLastColumn="0" w:lastRowFirstColumn="0" w:lastRowLastColumn="0"/>
            </w:pPr>
          </w:p>
        </w:tc>
        <w:tc>
          <w:tcPr>
            <w:tcW w:w="2141" w:type="dxa"/>
          </w:tcPr>
          <w:p w14:paraId="28A8EAC1" w14:textId="77777777" w:rsidR="00721AE7" w:rsidRDefault="00721AE7" w:rsidP="00A410CD">
            <w:pPr>
              <w:ind w:left="0"/>
              <w:cnfStyle w:val="000000100000" w:firstRow="0" w:lastRow="0" w:firstColumn="0" w:lastColumn="0" w:oddVBand="0" w:evenVBand="0" w:oddHBand="1" w:evenHBand="0" w:firstRowFirstColumn="0" w:firstRowLastColumn="0" w:lastRowFirstColumn="0" w:lastRowLastColumn="0"/>
            </w:pPr>
          </w:p>
        </w:tc>
        <w:tc>
          <w:tcPr>
            <w:tcW w:w="2275" w:type="dxa"/>
          </w:tcPr>
          <w:p w14:paraId="5FB88D12" w14:textId="77777777" w:rsidR="00721AE7" w:rsidRDefault="00721AE7" w:rsidP="00A410CD">
            <w:pPr>
              <w:ind w:left="0"/>
              <w:cnfStyle w:val="000000100000" w:firstRow="0" w:lastRow="0" w:firstColumn="0" w:lastColumn="0" w:oddVBand="0" w:evenVBand="0" w:oddHBand="1" w:evenHBand="0" w:firstRowFirstColumn="0" w:firstRowLastColumn="0" w:lastRowFirstColumn="0" w:lastRowLastColumn="0"/>
            </w:pPr>
          </w:p>
        </w:tc>
      </w:tr>
      <w:tr w:rsidR="00721AE7" w14:paraId="709237F0" w14:textId="60D1518A" w:rsidTr="00721AE7">
        <w:tc>
          <w:tcPr>
            <w:cnfStyle w:val="001000000000" w:firstRow="0" w:lastRow="0" w:firstColumn="1" w:lastColumn="0" w:oddVBand="0" w:evenVBand="0" w:oddHBand="0" w:evenHBand="0" w:firstRowFirstColumn="0" w:firstRowLastColumn="0" w:lastRowFirstColumn="0" w:lastRowLastColumn="0"/>
            <w:tcW w:w="2126" w:type="dxa"/>
          </w:tcPr>
          <w:p w14:paraId="63E3CE79" w14:textId="2ED029C7" w:rsidR="00721AE7" w:rsidRDefault="00721AE7" w:rsidP="00A410CD">
            <w:pPr>
              <w:ind w:left="0"/>
            </w:pPr>
            <w:r>
              <w:t>Antagonist</w:t>
            </w:r>
          </w:p>
        </w:tc>
        <w:tc>
          <w:tcPr>
            <w:tcW w:w="2122" w:type="dxa"/>
          </w:tcPr>
          <w:p w14:paraId="3574F683" w14:textId="77777777" w:rsidR="00721AE7" w:rsidRDefault="00721AE7" w:rsidP="00A410CD">
            <w:pPr>
              <w:ind w:left="0"/>
              <w:cnfStyle w:val="000000000000" w:firstRow="0" w:lastRow="0" w:firstColumn="0" w:lastColumn="0" w:oddVBand="0" w:evenVBand="0" w:oddHBand="0" w:evenHBand="0" w:firstRowFirstColumn="0" w:firstRowLastColumn="0" w:lastRowFirstColumn="0" w:lastRowLastColumn="0"/>
            </w:pPr>
          </w:p>
        </w:tc>
        <w:tc>
          <w:tcPr>
            <w:tcW w:w="2126" w:type="dxa"/>
          </w:tcPr>
          <w:p w14:paraId="6321D169" w14:textId="77777777" w:rsidR="00721AE7" w:rsidRDefault="00721AE7" w:rsidP="00A410CD">
            <w:pPr>
              <w:ind w:left="0"/>
              <w:cnfStyle w:val="000000000000" w:firstRow="0" w:lastRow="0" w:firstColumn="0" w:lastColumn="0" w:oddVBand="0" w:evenVBand="0" w:oddHBand="0" w:evenHBand="0" w:firstRowFirstColumn="0" w:firstRowLastColumn="0" w:lastRowFirstColumn="0" w:lastRowLastColumn="0"/>
            </w:pPr>
          </w:p>
        </w:tc>
        <w:tc>
          <w:tcPr>
            <w:tcW w:w="2141" w:type="dxa"/>
          </w:tcPr>
          <w:p w14:paraId="236B9079" w14:textId="77777777" w:rsidR="00721AE7" w:rsidRDefault="00721AE7" w:rsidP="00A410CD">
            <w:pPr>
              <w:ind w:left="0"/>
              <w:cnfStyle w:val="000000000000" w:firstRow="0" w:lastRow="0" w:firstColumn="0" w:lastColumn="0" w:oddVBand="0" w:evenVBand="0" w:oddHBand="0" w:evenHBand="0" w:firstRowFirstColumn="0" w:firstRowLastColumn="0" w:lastRowFirstColumn="0" w:lastRowLastColumn="0"/>
            </w:pPr>
          </w:p>
        </w:tc>
        <w:tc>
          <w:tcPr>
            <w:tcW w:w="2275" w:type="dxa"/>
          </w:tcPr>
          <w:p w14:paraId="5931FEF0" w14:textId="77777777" w:rsidR="00721AE7" w:rsidRDefault="00721AE7" w:rsidP="00A410CD">
            <w:pPr>
              <w:ind w:left="0"/>
              <w:cnfStyle w:val="000000000000" w:firstRow="0" w:lastRow="0" w:firstColumn="0" w:lastColumn="0" w:oddVBand="0" w:evenVBand="0" w:oddHBand="0" w:evenHBand="0" w:firstRowFirstColumn="0" w:firstRowLastColumn="0" w:lastRowFirstColumn="0" w:lastRowLastColumn="0"/>
            </w:pPr>
          </w:p>
        </w:tc>
      </w:tr>
      <w:tr w:rsidR="00721AE7" w14:paraId="668EFEEF" w14:textId="676A3794" w:rsidTr="00721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3478E50E" w14:textId="52F5DCE8" w:rsidR="00721AE7" w:rsidRDefault="00721AE7" w:rsidP="00A410CD">
            <w:pPr>
              <w:ind w:left="0"/>
            </w:pPr>
            <w:r>
              <w:t>Side Character 1</w:t>
            </w:r>
          </w:p>
        </w:tc>
        <w:tc>
          <w:tcPr>
            <w:tcW w:w="2122" w:type="dxa"/>
          </w:tcPr>
          <w:p w14:paraId="1CF80F19" w14:textId="77777777" w:rsidR="00721AE7" w:rsidRDefault="00721AE7" w:rsidP="00A410CD">
            <w:pPr>
              <w:ind w:left="0"/>
              <w:cnfStyle w:val="000000100000" w:firstRow="0" w:lastRow="0" w:firstColumn="0" w:lastColumn="0" w:oddVBand="0" w:evenVBand="0" w:oddHBand="1" w:evenHBand="0" w:firstRowFirstColumn="0" w:firstRowLastColumn="0" w:lastRowFirstColumn="0" w:lastRowLastColumn="0"/>
            </w:pPr>
          </w:p>
        </w:tc>
        <w:tc>
          <w:tcPr>
            <w:tcW w:w="2126" w:type="dxa"/>
          </w:tcPr>
          <w:p w14:paraId="7367F0B8" w14:textId="77777777" w:rsidR="00721AE7" w:rsidRDefault="00721AE7" w:rsidP="00A410CD">
            <w:pPr>
              <w:ind w:left="0"/>
              <w:cnfStyle w:val="000000100000" w:firstRow="0" w:lastRow="0" w:firstColumn="0" w:lastColumn="0" w:oddVBand="0" w:evenVBand="0" w:oddHBand="1" w:evenHBand="0" w:firstRowFirstColumn="0" w:firstRowLastColumn="0" w:lastRowFirstColumn="0" w:lastRowLastColumn="0"/>
            </w:pPr>
          </w:p>
        </w:tc>
        <w:tc>
          <w:tcPr>
            <w:tcW w:w="2141" w:type="dxa"/>
          </w:tcPr>
          <w:p w14:paraId="758ABD59" w14:textId="77777777" w:rsidR="00721AE7" w:rsidRDefault="00721AE7" w:rsidP="00A410CD">
            <w:pPr>
              <w:ind w:left="0"/>
              <w:cnfStyle w:val="000000100000" w:firstRow="0" w:lastRow="0" w:firstColumn="0" w:lastColumn="0" w:oddVBand="0" w:evenVBand="0" w:oddHBand="1" w:evenHBand="0" w:firstRowFirstColumn="0" w:firstRowLastColumn="0" w:lastRowFirstColumn="0" w:lastRowLastColumn="0"/>
            </w:pPr>
          </w:p>
        </w:tc>
        <w:tc>
          <w:tcPr>
            <w:tcW w:w="2275" w:type="dxa"/>
          </w:tcPr>
          <w:p w14:paraId="70E320CC" w14:textId="77777777" w:rsidR="00721AE7" w:rsidRDefault="00721AE7" w:rsidP="00A410CD">
            <w:pPr>
              <w:ind w:left="0"/>
              <w:cnfStyle w:val="000000100000" w:firstRow="0" w:lastRow="0" w:firstColumn="0" w:lastColumn="0" w:oddVBand="0" w:evenVBand="0" w:oddHBand="1" w:evenHBand="0" w:firstRowFirstColumn="0" w:firstRowLastColumn="0" w:lastRowFirstColumn="0" w:lastRowLastColumn="0"/>
            </w:pPr>
          </w:p>
        </w:tc>
      </w:tr>
      <w:tr w:rsidR="00721AE7" w14:paraId="1D0DE098" w14:textId="7F8B8236" w:rsidTr="00721AE7">
        <w:tc>
          <w:tcPr>
            <w:cnfStyle w:val="001000000000" w:firstRow="0" w:lastRow="0" w:firstColumn="1" w:lastColumn="0" w:oddVBand="0" w:evenVBand="0" w:oddHBand="0" w:evenHBand="0" w:firstRowFirstColumn="0" w:firstRowLastColumn="0" w:lastRowFirstColumn="0" w:lastRowLastColumn="0"/>
            <w:tcW w:w="2126" w:type="dxa"/>
          </w:tcPr>
          <w:p w14:paraId="214D2CC2" w14:textId="6CBE8A0E" w:rsidR="00721AE7" w:rsidRDefault="00721AE7" w:rsidP="00A410CD">
            <w:pPr>
              <w:ind w:left="0"/>
            </w:pPr>
            <w:r>
              <w:t>Side Character 1</w:t>
            </w:r>
          </w:p>
        </w:tc>
        <w:tc>
          <w:tcPr>
            <w:tcW w:w="2122" w:type="dxa"/>
          </w:tcPr>
          <w:p w14:paraId="28BADDC1" w14:textId="77777777" w:rsidR="00721AE7" w:rsidRDefault="00721AE7" w:rsidP="00A410CD">
            <w:pPr>
              <w:ind w:left="0"/>
              <w:cnfStyle w:val="000000000000" w:firstRow="0" w:lastRow="0" w:firstColumn="0" w:lastColumn="0" w:oddVBand="0" w:evenVBand="0" w:oddHBand="0" w:evenHBand="0" w:firstRowFirstColumn="0" w:firstRowLastColumn="0" w:lastRowFirstColumn="0" w:lastRowLastColumn="0"/>
            </w:pPr>
          </w:p>
        </w:tc>
        <w:tc>
          <w:tcPr>
            <w:tcW w:w="2126" w:type="dxa"/>
          </w:tcPr>
          <w:p w14:paraId="23D9EF56" w14:textId="77777777" w:rsidR="00721AE7" w:rsidRDefault="00721AE7" w:rsidP="00A410CD">
            <w:pPr>
              <w:ind w:left="0"/>
              <w:cnfStyle w:val="000000000000" w:firstRow="0" w:lastRow="0" w:firstColumn="0" w:lastColumn="0" w:oddVBand="0" w:evenVBand="0" w:oddHBand="0" w:evenHBand="0" w:firstRowFirstColumn="0" w:firstRowLastColumn="0" w:lastRowFirstColumn="0" w:lastRowLastColumn="0"/>
            </w:pPr>
          </w:p>
        </w:tc>
        <w:tc>
          <w:tcPr>
            <w:tcW w:w="2141" w:type="dxa"/>
          </w:tcPr>
          <w:p w14:paraId="7ABF6EE2" w14:textId="77777777" w:rsidR="00721AE7" w:rsidRDefault="00721AE7" w:rsidP="00A410CD">
            <w:pPr>
              <w:ind w:left="0"/>
              <w:cnfStyle w:val="000000000000" w:firstRow="0" w:lastRow="0" w:firstColumn="0" w:lastColumn="0" w:oddVBand="0" w:evenVBand="0" w:oddHBand="0" w:evenHBand="0" w:firstRowFirstColumn="0" w:firstRowLastColumn="0" w:lastRowFirstColumn="0" w:lastRowLastColumn="0"/>
            </w:pPr>
          </w:p>
        </w:tc>
        <w:tc>
          <w:tcPr>
            <w:tcW w:w="2275" w:type="dxa"/>
          </w:tcPr>
          <w:p w14:paraId="260F3FD7" w14:textId="77777777" w:rsidR="00721AE7" w:rsidRDefault="00721AE7" w:rsidP="00A410CD">
            <w:pPr>
              <w:ind w:left="0"/>
              <w:cnfStyle w:val="000000000000" w:firstRow="0" w:lastRow="0" w:firstColumn="0" w:lastColumn="0" w:oddVBand="0" w:evenVBand="0" w:oddHBand="0" w:evenHBand="0" w:firstRowFirstColumn="0" w:firstRowLastColumn="0" w:lastRowFirstColumn="0" w:lastRowLastColumn="0"/>
            </w:pPr>
          </w:p>
        </w:tc>
      </w:tr>
    </w:tbl>
    <w:p w14:paraId="406FC40E" w14:textId="77777777" w:rsidR="004518D9" w:rsidRDefault="004518D9">
      <w:pPr>
        <w:spacing w:before="0" w:after="0"/>
        <w:ind w:left="0" w:right="0"/>
      </w:pPr>
    </w:p>
    <w:p w14:paraId="7BB7C988" w14:textId="77777777" w:rsidR="004518D9" w:rsidRDefault="004518D9">
      <w:pPr>
        <w:spacing w:before="0" w:after="0"/>
        <w:ind w:left="0" w:right="0"/>
      </w:pPr>
    </w:p>
    <w:p w14:paraId="6A33FA56" w14:textId="77777777" w:rsidR="004518D9" w:rsidRPr="00774281" w:rsidRDefault="009812F0" w:rsidP="000C3808">
      <w:pPr>
        <w:pStyle w:val="Style1"/>
      </w:pPr>
      <w:r w:rsidRPr="00774281">
        <w:t>Dialogue</w:t>
      </w:r>
      <w:r w:rsidR="00B7531C" w:rsidRPr="00774281">
        <w:t>/Cut Scenes</w:t>
      </w:r>
    </w:p>
    <w:p w14:paraId="2BE7338F" w14:textId="77777777" w:rsidR="00C06903" w:rsidRDefault="00C06903">
      <w:pPr>
        <w:spacing w:before="0" w:after="0"/>
        <w:ind w:left="0" w:right="0"/>
        <w:rPr>
          <w:rFonts w:asciiTheme="majorHAnsi" w:hAnsiTheme="majorHAnsi"/>
          <w:sz w:val="44"/>
          <w:szCs w:val="44"/>
        </w:rPr>
      </w:pPr>
    </w:p>
    <w:tbl>
      <w:tblPr>
        <w:tblStyle w:val="GridTable5Dark-Accent1"/>
        <w:tblW w:w="0" w:type="auto"/>
        <w:tblLook w:val="04A0" w:firstRow="1" w:lastRow="0" w:firstColumn="1" w:lastColumn="0" w:noHBand="0" w:noVBand="1"/>
      </w:tblPr>
      <w:tblGrid>
        <w:gridCol w:w="1077"/>
        <w:gridCol w:w="9713"/>
      </w:tblGrid>
      <w:tr w:rsidR="00C06903" w14:paraId="08BE765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tcPr>
          <w:p w14:paraId="2441BB62" w14:textId="31FB09CD" w:rsidR="00C06903" w:rsidRDefault="00CA3E7D" w:rsidP="00A410CD">
            <w:pPr>
              <w:ind w:left="0"/>
            </w:pPr>
            <w:r>
              <w:rPr>
                <w:color w:val="FFFFFF" w:themeColor="background1"/>
              </w:rPr>
              <w:t>Conversations / Monol</w:t>
            </w:r>
            <w:r w:rsidR="0066094C">
              <w:rPr>
                <w:color w:val="FFFFFF" w:themeColor="background1"/>
              </w:rPr>
              <w:t xml:space="preserve">ogues </w:t>
            </w:r>
          </w:p>
        </w:tc>
      </w:tr>
      <w:tr w:rsidR="00C06903" w14:paraId="04C81822" w14:textId="77777777" w:rsidTr="00A4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dxa"/>
          </w:tcPr>
          <w:p w14:paraId="0DCEDC59" w14:textId="77777777" w:rsidR="00C06903" w:rsidRPr="00C85FB9" w:rsidRDefault="00C06903" w:rsidP="00A410CD">
            <w:pPr>
              <w:ind w:left="0"/>
              <w:rPr>
                <w:color w:val="FFFFFF" w:themeColor="background1"/>
              </w:rPr>
            </w:pPr>
            <w:r w:rsidRPr="00C85FB9">
              <w:rPr>
                <w:color w:val="FFFFFF" w:themeColor="background1"/>
              </w:rPr>
              <w:t>1</w:t>
            </w:r>
          </w:p>
        </w:tc>
        <w:tc>
          <w:tcPr>
            <w:tcW w:w="9713" w:type="dxa"/>
          </w:tcPr>
          <w:p w14:paraId="53E7F5A8" w14:textId="77777777" w:rsidR="00C06903" w:rsidRDefault="00C06903" w:rsidP="00A410CD">
            <w:pPr>
              <w:ind w:left="0"/>
              <w:cnfStyle w:val="000000100000" w:firstRow="0" w:lastRow="0" w:firstColumn="0" w:lastColumn="0" w:oddVBand="0" w:evenVBand="0" w:oddHBand="1" w:evenHBand="0" w:firstRowFirstColumn="0" w:firstRowLastColumn="0" w:lastRowFirstColumn="0" w:lastRowLastColumn="0"/>
            </w:pPr>
          </w:p>
        </w:tc>
      </w:tr>
      <w:tr w:rsidR="00C06903" w14:paraId="70B896F4" w14:textId="77777777" w:rsidTr="00A410CD">
        <w:tc>
          <w:tcPr>
            <w:cnfStyle w:val="001000000000" w:firstRow="0" w:lastRow="0" w:firstColumn="1" w:lastColumn="0" w:oddVBand="0" w:evenVBand="0" w:oddHBand="0" w:evenHBand="0" w:firstRowFirstColumn="0" w:firstRowLastColumn="0" w:lastRowFirstColumn="0" w:lastRowLastColumn="0"/>
            <w:tcW w:w="1077" w:type="dxa"/>
          </w:tcPr>
          <w:p w14:paraId="0B528BA0" w14:textId="77777777" w:rsidR="00C06903" w:rsidRPr="00C85FB9" w:rsidRDefault="00C06903" w:rsidP="00A410CD">
            <w:pPr>
              <w:ind w:left="0"/>
              <w:rPr>
                <w:color w:val="FFFFFF" w:themeColor="background1"/>
              </w:rPr>
            </w:pPr>
            <w:r w:rsidRPr="00C85FB9">
              <w:rPr>
                <w:color w:val="FFFFFF" w:themeColor="background1"/>
              </w:rPr>
              <w:t>2</w:t>
            </w:r>
          </w:p>
        </w:tc>
        <w:tc>
          <w:tcPr>
            <w:tcW w:w="9713" w:type="dxa"/>
          </w:tcPr>
          <w:p w14:paraId="78C3203C" w14:textId="77777777" w:rsidR="00C06903" w:rsidRDefault="00C06903" w:rsidP="00A410CD">
            <w:pPr>
              <w:ind w:left="0"/>
              <w:cnfStyle w:val="000000000000" w:firstRow="0" w:lastRow="0" w:firstColumn="0" w:lastColumn="0" w:oddVBand="0" w:evenVBand="0" w:oddHBand="0" w:evenHBand="0" w:firstRowFirstColumn="0" w:firstRowLastColumn="0" w:lastRowFirstColumn="0" w:lastRowLastColumn="0"/>
            </w:pPr>
          </w:p>
        </w:tc>
      </w:tr>
      <w:tr w:rsidR="00C06903" w14:paraId="377C2861" w14:textId="77777777" w:rsidTr="00A4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dxa"/>
          </w:tcPr>
          <w:p w14:paraId="748403E7" w14:textId="77777777" w:rsidR="00C06903" w:rsidRPr="00C85FB9" w:rsidRDefault="00C06903" w:rsidP="00A410CD">
            <w:pPr>
              <w:ind w:left="0"/>
              <w:rPr>
                <w:color w:val="FFFFFF" w:themeColor="background1"/>
              </w:rPr>
            </w:pPr>
            <w:r w:rsidRPr="00C85FB9">
              <w:rPr>
                <w:color w:val="FFFFFF" w:themeColor="background1"/>
              </w:rPr>
              <w:t>3</w:t>
            </w:r>
          </w:p>
        </w:tc>
        <w:tc>
          <w:tcPr>
            <w:tcW w:w="9713" w:type="dxa"/>
          </w:tcPr>
          <w:p w14:paraId="0796991A" w14:textId="77777777" w:rsidR="00C06903" w:rsidRDefault="00C06903" w:rsidP="00A410CD">
            <w:pPr>
              <w:ind w:left="0"/>
              <w:cnfStyle w:val="000000100000" w:firstRow="0" w:lastRow="0" w:firstColumn="0" w:lastColumn="0" w:oddVBand="0" w:evenVBand="0" w:oddHBand="1" w:evenHBand="0" w:firstRowFirstColumn="0" w:firstRowLastColumn="0" w:lastRowFirstColumn="0" w:lastRowLastColumn="0"/>
            </w:pPr>
          </w:p>
        </w:tc>
      </w:tr>
    </w:tbl>
    <w:p w14:paraId="3F7BDC1B" w14:textId="63018ABC" w:rsidR="00974F7E" w:rsidRDefault="0078701E" w:rsidP="000C3808">
      <w:pPr>
        <w:pStyle w:val="Header101"/>
        <w:rPr>
          <w:b w:val="0"/>
          <w:bCs w:val="0"/>
          <w:color w:val="306785" w:themeColor="accent1" w:themeShade="BF"/>
        </w:rPr>
      </w:pPr>
      <w:r w:rsidRPr="004518D9">
        <w:br w:type="page"/>
      </w:r>
      <w:r w:rsidR="00974F7E">
        <w:rPr>
          <w:b w:val="0"/>
          <w:bCs w:val="0"/>
          <w:color w:val="306785" w:themeColor="accent1" w:themeShade="BF"/>
        </w:rPr>
        <w:lastRenderedPageBreak/>
        <w:t>Level Design</w:t>
      </w:r>
    </w:p>
    <w:p w14:paraId="14B2474F" w14:textId="3E4BA271" w:rsidR="00974F7E" w:rsidRDefault="00974F7E" w:rsidP="000C3808">
      <w:pPr>
        <w:pStyle w:val="Style1"/>
      </w:pPr>
      <w:r>
        <w:t xml:space="preserve">Game </w:t>
      </w:r>
      <w:r w:rsidR="00DA4AD6">
        <w:t>Levels</w:t>
      </w:r>
    </w:p>
    <w:tbl>
      <w:tblPr>
        <w:tblStyle w:val="GridTable4-Accent1"/>
        <w:tblW w:w="0" w:type="auto"/>
        <w:tblLook w:val="04A0" w:firstRow="1" w:lastRow="0" w:firstColumn="1" w:lastColumn="0" w:noHBand="0" w:noVBand="1"/>
      </w:tblPr>
      <w:tblGrid>
        <w:gridCol w:w="1542"/>
        <w:gridCol w:w="2211"/>
        <w:gridCol w:w="1832"/>
        <w:gridCol w:w="2490"/>
        <w:gridCol w:w="2715"/>
      </w:tblGrid>
      <w:tr w:rsidR="00072E3F" w14:paraId="72A507C2" w14:textId="77777777" w:rsidTr="00072E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dxa"/>
          </w:tcPr>
          <w:p w14:paraId="4A3D276D" w14:textId="3448B962" w:rsidR="00072E3F" w:rsidRPr="00072E3F" w:rsidRDefault="00072E3F" w:rsidP="009B343A">
            <w:pPr>
              <w:ind w:left="0"/>
              <w:rPr>
                <w:color w:val="FFFFFF" w:themeColor="background1"/>
              </w:rPr>
            </w:pPr>
            <w:r w:rsidRPr="00072E3F">
              <w:rPr>
                <w:color w:val="FFFFFF" w:themeColor="background1"/>
              </w:rPr>
              <w:t>Level Name</w:t>
            </w:r>
          </w:p>
        </w:tc>
        <w:tc>
          <w:tcPr>
            <w:tcW w:w="2211" w:type="dxa"/>
          </w:tcPr>
          <w:p w14:paraId="271E60A8" w14:textId="68B8B3D0" w:rsidR="00072E3F" w:rsidRPr="00072E3F" w:rsidRDefault="00072E3F" w:rsidP="009B343A">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sidRPr="00072E3F">
              <w:rPr>
                <w:color w:val="FFFFFF" w:themeColor="background1"/>
              </w:rPr>
              <w:t>Environment Type</w:t>
            </w:r>
          </w:p>
        </w:tc>
        <w:tc>
          <w:tcPr>
            <w:tcW w:w="1832" w:type="dxa"/>
          </w:tcPr>
          <w:p w14:paraId="536EE1A0" w14:textId="01CD3A05" w:rsidR="00072E3F" w:rsidRPr="00072E3F" w:rsidRDefault="00072E3F" w:rsidP="009B343A">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sidRPr="00072E3F">
              <w:rPr>
                <w:color w:val="FFFFFF" w:themeColor="background1"/>
              </w:rPr>
              <w:t>Key Features</w:t>
            </w:r>
          </w:p>
        </w:tc>
        <w:tc>
          <w:tcPr>
            <w:tcW w:w="2490" w:type="dxa"/>
          </w:tcPr>
          <w:p w14:paraId="5FD293BC" w14:textId="780389CF" w:rsidR="00072E3F" w:rsidRPr="00072E3F" w:rsidRDefault="00072E3F" w:rsidP="009B343A">
            <w:pPr>
              <w:ind w:left="0"/>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072E3F">
              <w:rPr>
                <w:color w:val="FFFFFF" w:themeColor="background1"/>
              </w:rPr>
              <w:t xml:space="preserve">Enemy Type </w:t>
            </w:r>
            <w:r>
              <w:rPr>
                <w:color w:val="FFFFFF" w:themeColor="background1"/>
              </w:rPr>
              <w:br/>
            </w:r>
            <w:r w:rsidRPr="00072E3F">
              <w:rPr>
                <w:color w:val="FFFFFF" w:themeColor="background1"/>
              </w:rPr>
              <w:t>(</w:t>
            </w:r>
            <w:r>
              <w:rPr>
                <w:color w:val="FFFFFF" w:themeColor="background1"/>
              </w:rPr>
              <w:t>I</w:t>
            </w:r>
            <w:r w:rsidRPr="00072E3F">
              <w:rPr>
                <w:color w:val="FFFFFF" w:themeColor="background1"/>
              </w:rPr>
              <w:t>f applicable)</w:t>
            </w:r>
          </w:p>
        </w:tc>
        <w:tc>
          <w:tcPr>
            <w:tcW w:w="2715" w:type="dxa"/>
          </w:tcPr>
          <w:p w14:paraId="2C7A809E" w14:textId="641D166D" w:rsidR="00072E3F" w:rsidRPr="00072E3F" w:rsidRDefault="00072E3F" w:rsidP="009B343A">
            <w:pPr>
              <w:ind w:left="0"/>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072E3F">
              <w:rPr>
                <w:color w:val="FFFFFF" w:themeColor="background1"/>
              </w:rPr>
              <w:t xml:space="preserve">Boss </w:t>
            </w:r>
            <w:r>
              <w:rPr>
                <w:color w:val="FFFFFF" w:themeColor="background1"/>
              </w:rPr>
              <w:br/>
            </w:r>
            <w:r w:rsidRPr="00072E3F">
              <w:rPr>
                <w:color w:val="FFFFFF" w:themeColor="background1"/>
              </w:rPr>
              <w:t>(</w:t>
            </w:r>
            <w:r>
              <w:rPr>
                <w:color w:val="FFFFFF" w:themeColor="background1"/>
              </w:rPr>
              <w:t>I</w:t>
            </w:r>
            <w:r w:rsidRPr="00072E3F">
              <w:rPr>
                <w:color w:val="FFFFFF" w:themeColor="background1"/>
              </w:rPr>
              <w:t>f applicable)</w:t>
            </w:r>
          </w:p>
        </w:tc>
      </w:tr>
      <w:tr w:rsidR="00072E3F" w14:paraId="36B84599" w14:textId="77777777" w:rsidTr="00072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dxa"/>
          </w:tcPr>
          <w:p w14:paraId="40279FED" w14:textId="77777777" w:rsidR="00072E3F" w:rsidRDefault="00072E3F" w:rsidP="009B343A">
            <w:pPr>
              <w:ind w:left="0"/>
            </w:pPr>
          </w:p>
        </w:tc>
        <w:tc>
          <w:tcPr>
            <w:tcW w:w="2211" w:type="dxa"/>
          </w:tcPr>
          <w:p w14:paraId="4B2F2A14" w14:textId="77777777" w:rsidR="00072E3F" w:rsidRDefault="00072E3F" w:rsidP="009B343A">
            <w:pPr>
              <w:ind w:left="0"/>
              <w:cnfStyle w:val="000000100000" w:firstRow="0" w:lastRow="0" w:firstColumn="0" w:lastColumn="0" w:oddVBand="0" w:evenVBand="0" w:oddHBand="1" w:evenHBand="0" w:firstRowFirstColumn="0" w:firstRowLastColumn="0" w:lastRowFirstColumn="0" w:lastRowLastColumn="0"/>
            </w:pPr>
          </w:p>
        </w:tc>
        <w:tc>
          <w:tcPr>
            <w:tcW w:w="1832" w:type="dxa"/>
          </w:tcPr>
          <w:p w14:paraId="6B6E1914" w14:textId="77777777" w:rsidR="00072E3F" w:rsidRDefault="00072E3F" w:rsidP="009B343A">
            <w:pPr>
              <w:ind w:left="0"/>
              <w:cnfStyle w:val="000000100000" w:firstRow="0" w:lastRow="0" w:firstColumn="0" w:lastColumn="0" w:oddVBand="0" w:evenVBand="0" w:oddHBand="1" w:evenHBand="0" w:firstRowFirstColumn="0" w:firstRowLastColumn="0" w:lastRowFirstColumn="0" w:lastRowLastColumn="0"/>
            </w:pPr>
          </w:p>
        </w:tc>
        <w:tc>
          <w:tcPr>
            <w:tcW w:w="2490" w:type="dxa"/>
          </w:tcPr>
          <w:p w14:paraId="79C50FF8" w14:textId="77777777" w:rsidR="00072E3F" w:rsidRDefault="00072E3F" w:rsidP="009B343A">
            <w:pPr>
              <w:ind w:left="0"/>
              <w:cnfStyle w:val="000000100000" w:firstRow="0" w:lastRow="0" w:firstColumn="0" w:lastColumn="0" w:oddVBand="0" w:evenVBand="0" w:oddHBand="1" w:evenHBand="0" w:firstRowFirstColumn="0" w:firstRowLastColumn="0" w:lastRowFirstColumn="0" w:lastRowLastColumn="0"/>
            </w:pPr>
          </w:p>
        </w:tc>
        <w:tc>
          <w:tcPr>
            <w:tcW w:w="2715" w:type="dxa"/>
          </w:tcPr>
          <w:p w14:paraId="1802991A" w14:textId="77777777" w:rsidR="00072E3F" w:rsidRDefault="00072E3F" w:rsidP="009B343A">
            <w:pPr>
              <w:ind w:left="0"/>
              <w:cnfStyle w:val="000000100000" w:firstRow="0" w:lastRow="0" w:firstColumn="0" w:lastColumn="0" w:oddVBand="0" w:evenVBand="0" w:oddHBand="1" w:evenHBand="0" w:firstRowFirstColumn="0" w:firstRowLastColumn="0" w:lastRowFirstColumn="0" w:lastRowLastColumn="0"/>
            </w:pPr>
          </w:p>
        </w:tc>
      </w:tr>
      <w:tr w:rsidR="00072E3F" w14:paraId="0258751B" w14:textId="77777777" w:rsidTr="00072E3F">
        <w:tc>
          <w:tcPr>
            <w:cnfStyle w:val="001000000000" w:firstRow="0" w:lastRow="0" w:firstColumn="1" w:lastColumn="0" w:oddVBand="0" w:evenVBand="0" w:oddHBand="0" w:evenHBand="0" w:firstRowFirstColumn="0" w:firstRowLastColumn="0" w:lastRowFirstColumn="0" w:lastRowLastColumn="0"/>
            <w:tcW w:w="1542" w:type="dxa"/>
          </w:tcPr>
          <w:p w14:paraId="5652DF8A" w14:textId="77777777" w:rsidR="00072E3F" w:rsidRDefault="00072E3F" w:rsidP="009B343A">
            <w:pPr>
              <w:ind w:left="0"/>
            </w:pPr>
          </w:p>
        </w:tc>
        <w:tc>
          <w:tcPr>
            <w:tcW w:w="2211" w:type="dxa"/>
          </w:tcPr>
          <w:p w14:paraId="44568C9F" w14:textId="77777777" w:rsidR="00072E3F" w:rsidRDefault="00072E3F" w:rsidP="009B343A">
            <w:pPr>
              <w:ind w:left="0"/>
              <w:cnfStyle w:val="000000000000" w:firstRow="0" w:lastRow="0" w:firstColumn="0" w:lastColumn="0" w:oddVBand="0" w:evenVBand="0" w:oddHBand="0" w:evenHBand="0" w:firstRowFirstColumn="0" w:firstRowLastColumn="0" w:lastRowFirstColumn="0" w:lastRowLastColumn="0"/>
            </w:pPr>
          </w:p>
        </w:tc>
        <w:tc>
          <w:tcPr>
            <w:tcW w:w="1832" w:type="dxa"/>
          </w:tcPr>
          <w:p w14:paraId="475D8149" w14:textId="77777777" w:rsidR="00072E3F" w:rsidRDefault="00072E3F" w:rsidP="009B343A">
            <w:pPr>
              <w:ind w:left="0"/>
              <w:cnfStyle w:val="000000000000" w:firstRow="0" w:lastRow="0" w:firstColumn="0" w:lastColumn="0" w:oddVBand="0" w:evenVBand="0" w:oddHBand="0" w:evenHBand="0" w:firstRowFirstColumn="0" w:firstRowLastColumn="0" w:lastRowFirstColumn="0" w:lastRowLastColumn="0"/>
            </w:pPr>
          </w:p>
        </w:tc>
        <w:tc>
          <w:tcPr>
            <w:tcW w:w="2490" w:type="dxa"/>
          </w:tcPr>
          <w:p w14:paraId="693598F8" w14:textId="77777777" w:rsidR="00072E3F" w:rsidRDefault="00072E3F" w:rsidP="009B343A">
            <w:pPr>
              <w:ind w:left="0"/>
              <w:cnfStyle w:val="000000000000" w:firstRow="0" w:lastRow="0" w:firstColumn="0" w:lastColumn="0" w:oddVBand="0" w:evenVBand="0" w:oddHBand="0" w:evenHBand="0" w:firstRowFirstColumn="0" w:firstRowLastColumn="0" w:lastRowFirstColumn="0" w:lastRowLastColumn="0"/>
            </w:pPr>
          </w:p>
        </w:tc>
        <w:tc>
          <w:tcPr>
            <w:tcW w:w="2715" w:type="dxa"/>
          </w:tcPr>
          <w:p w14:paraId="483A5EED" w14:textId="77777777" w:rsidR="00072E3F" w:rsidRDefault="00072E3F" w:rsidP="009B343A">
            <w:pPr>
              <w:ind w:left="0"/>
              <w:cnfStyle w:val="000000000000" w:firstRow="0" w:lastRow="0" w:firstColumn="0" w:lastColumn="0" w:oddVBand="0" w:evenVBand="0" w:oddHBand="0" w:evenHBand="0" w:firstRowFirstColumn="0" w:firstRowLastColumn="0" w:lastRowFirstColumn="0" w:lastRowLastColumn="0"/>
            </w:pPr>
          </w:p>
        </w:tc>
      </w:tr>
      <w:tr w:rsidR="00072E3F" w14:paraId="5FD27A59" w14:textId="77777777" w:rsidTr="00072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dxa"/>
          </w:tcPr>
          <w:p w14:paraId="16913978" w14:textId="77777777" w:rsidR="00072E3F" w:rsidRDefault="00072E3F" w:rsidP="009B343A">
            <w:pPr>
              <w:ind w:left="0"/>
            </w:pPr>
          </w:p>
        </w:tc>
        <w:tc>
          <w:tcPr>
            <w:tcW w:w="2211" w:type="dxa"/>
          </w:tcPr>
          <w:p w14:paraId="5C566DF6" w14:textId="77777777" w:rsidR="00072E3F" w:rsidRDefault="00072E3F" w:rsidP="009B343A">
            <w:pPr>
              <w:ind w:left="0"/>
              <w:cnfStyle w:val="000000100000" w:firstRow="0" w:lastRow="0" w:firstColumn="0" w:lastColumn="0" w:oddVBand="0" w:evenVBand="0" w:oddHBand="1" w:evenHBand="0" w:firstRowFirstColumn="0" w:firstRowLastColumn="0" w:lastRowFirstColumn="0" w:lastRowLastColumn="0"/>
            </w:pPr>
          </w:p>
        </w:tc>
        <w:tc>
          <w:tcPr>
            <w:tcW w:w="1832" w:type="dxa"/>
          </w:tcPr>
          <w:p w14:paraId="7AC55E24" w14:textId="77777777" w:rsidR="00072E3F" w:rsidRDefault="00072E3F" w:rsidP="009B343A">
            <w:pPr>
              <w:ind w:left="0"/>
              <w:cnfStyle w:val="000000100000" w:firstRow="0" w:lastRow="0" w:firstColumn="0" w:lastColumn="0" w:oddVBand="0" w:evenVBand="0" w:oddHBand="1" w:evenHBand="0" w:firstRowFirstColumn="0" w:firstRowLastColumn="0" w:lastRowFirstColumn="0" w:lastRowLastColumn="0"/>
            </w:pPr>
          </w:p>
        </w:tc>
        <w:tc>
          <w:tcPr>
            <w:tcW w:w="2490" w:type="dxa"/>
          </w:tcPr>
          <w:p w14:paraId="00B97AE0" w14:textId="77777777" w:rsidR="00072E3F" w:rsidRDefault="00072E3F" w:rsidP="009B343A">
            <w:pPr>
              <w:ind w:left="0"/>
              <w:cnfStyle w:val="000000100000" w:firstRow="0" w:lastRow="0" w:firstColumn="0" w:lastColumn="0" w:oddVBand="0" w:evenVBand="0" w:oddHBand="1" w:evenHBand="0" w:firstRowFirstColumn="0" w:firstRowLastColumn="0" w:lastRowFirstColumn="0" w:lastRowLastColumn="0"/>
            </w:pPr>
          </w:p>
        </w:tc>
        <w:tc>
          <w:tcPr>
            <w:tcW w:w="2715" w:type="dxa"/>
          </w:tcPr>
          <w:p w14:paraId="66AB9726" w14:textId="77777777" w:rsidR="00072E3F" w:rsidRDefault="00072E3F" w:rsidP="009B343A">
            <w:pPr>
              <w:ind w:left="0"/>
              <w:cnfStyle w:val="000000100000" w:firstRow="0" w:lastRow="0" w:firstColumn="0" w:lastColumn="0" w:oddVBand="0" w:evenVBand="0" w:oddHBand="1" w:evenHBand="0" w:firstRowFirstColumn="0" w:firstRowLastColumn="0" w:lastRowFirstColumn="0" w:lastRowLastColumn="0"/>
            </w:pPr>
          </w:p>
        </w:tc>
      </w:tr>
    </w:tbl>
    <w:p w14:paraId="7443E972" w14:textId="77777777" w:rsidR="00925017" w:rsidRDefault="00925017" w:rsidP="00072E3F"/>
    <w:p w14:paraId="00DA7D6A" w14:textId="0971F801" w:rsidR="00DA4AD6" w:rsidRDefault="00DA4AD6" w:rsidP="000C3808">
      <w:pPr>
        <w:pStyle w:val="Style1"/>
      </w:pPr>
      <w:r>
        <w:t>Maps</w:t>
      </w:r>
    </w:p>
    <w:tbl>
      <w:tblPr>
        <w:tblStyle w:val="GridTable4-Accent1"/>
        <w:tblW w:w="0" w:type="auto"/>
        <w:tblLook w:val="04A0" w:firstRow="1" w:lastRow="0" w:firstColumn="1" w:lastColumn="0" w:noHBand="0" w:noVBand="1"/>
      </w:tblPr>
      <w:tblGrid>
        <w:gridCol w:w="1695"/>
        <w:gridCol w:w="1355"/>
        <w:gridCol w:w="2217"/>
        <w:gridCol w:w="5501"/>
      </w:tblGrid>
      <w:tr w:rsidR="00072E3F" w14:paraId="5E9193D2" w14:textId="77777777" w:rsidTr="006229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5C710308" w14:textId="3BACBCED" w:rsidR="00072E3F" w:rsidRPr="00072E3F" w:rsidRDefault="00072E3F" w:rsidP="009B343A">
            <w:pPr>
              <w:ind w:left="0"/>
              <w:rPr>
                <w:color w:val="FFFFFF" w:themeColor="background1"/>
              </w:rPr>
            </w:pPr>
            <w:r w:rsidRPr="00072E3F">
              <w:rPr>
                <w:color w:val="FFFFFF" w:themeColor="background1"/>
              </w:rPr>
              <w:t>Section Name</w:t>
            </w:r>
          </w:p>
        </w:tc>
        <w:tc>
          <w:tcPr>
            <w:tcW w:w="1355" w:type="dxa"/>
          </w:tcPr>
          <w:p w14:paraId="475FC39E" w14:textId="202518CD" w:rsidR="00072E3F" w:rsidRPr="00072E3F" w:rsidRDefault="00072E3F" w:rsidP="009B343A">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sidRPr="00072E3F">
              <w:rPr>
                <w:color w:val="FFFFFF" w:themeColor="background1"/>
              </w:rPr>
              <w:t>Size</w:t>
            </w:r>
          </w:p>
        </w:tc>
        <w:tc>
          <w:tcPr>
            <w:tcW w:w="2217" w:type="dxa"/>
          </w:tcPr>
          <w:p w14:paraId="3FE04DC1" w14:textId="3BBAC195" w:rsidR="00072E3F" w:rsidRPr="00072E3F" w:rsidRDefault="00072E3F" w:rsidP="009B343A">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sidRPr="00072E3F">
              <w:rPr>
                <w:color w:val="FFFFFF" w:themeColor="background1"/>
              </w:rPr>
              <w:t>Unique Features</w:t>
            </w:r>
          </w:p>
        </w:tc>
        <w:tc>
          <w:tcPr>
            <w:tcW w:w="5501" w:type="dxa"/>
          </w:tcPr>
          <w:p w14:paraId="1B13B849" w14:textId="2DF69CE9" w:rsidR="00072E3F" w:rsidRPr="00072E3F" w:rsidRDefault="00960BD2" w:rsidP="009B343A">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Map Layout</w:t>
            </w:r>
            <w:r>
              <w:rPr>
                <w:color w:val="FFFFFF" w:themeColor="background1"/>
              </w:rPr>
              <w:br/>
              <w:t>(Design/Image)</w:t>
            </w:r>
          </w:p>
        </w:tc>
      </w:tr>
      <w:tr w:rsidR="00072E3F" w14:paraId="7C95D90B" w14:textId="77777777" w:rsidTr="00622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11E0CE30" w14:textId="77777777" w:rsidR="00072E3F" w:rsidRDefault="00072E3F" w:rsidP="009B343A">
            <w:pPr>
              <w:ind w:left="0"/>
            </w:pPr>
          </w:p>
        </w:tc>
        <w:tc>
          <w:tcPr>
            <w:tcW w:w="1355" w:type="dxa"/>
          </w:tcPr>
          <w:p w14:paraId="17DC8010" w14:textId="77777777" w:rsidR="00072E3F" w:rsidRDefault="00072E3F" w:rsidP="009B343A">
            <w:pPr>
              <w:ind w:left="0"/>
              <w:cnfStyle w:val="000000100000" w:firstRow="0" w:lastRow="0" w:firstColumn="0" w:lastColumn="0" w:oddVBand="0" w:evenVBand="0" w:oddHBand="1" w:evenHBand="0" w:firstRowFirstColumn="0" w:firstRowLastColumn="0" w:lastRowFirstColumn="0" w:lastRowLastColumn="0"/>
            </w:pPr>
          </w:p>
        </w:tc>
        <w:tc>
          <w:tcPr>
            <w:tcW w:w="2217" w:type="dxa"/>
          </w:tcPr>
          <w:p w14:paraId="0129AA60" w14:textId="77777777" w:rsidR="00072E3F" w:rsidRDefault="00072E3F" w:rsidP="009B343A">
            <w:pPr>
              <w:ind w:left="0"/>
              <w:cnfStyle w:val="000000100000" w:firstRow="0" w:lastRow="0" w:firstColumn="0" w:lastColumn="0" w:oddVBand="0" w:evenVBand="0" w:oddHBand="1" w:evenHBand="0" w:firstRowFirstColumn="0" w:firstRowLastColumn="0" w:lastRowFirstColumn="0" w:lastRowLastColumn="0"/>
            </w:pPr>
          </w:p>
        </w:tc>
        <w:tc>
          <w:tcPr>
            <w:tcW w:w="5501" w:type="dxa"/>
          </w:tcPr>
          <w:p w14:paraId="3679E012" w14:textId="77777777" w:rsidR="00072E3F" w:rsidRDefault="00072E3F" w:rsidP="009B343A">
            <w:pPr>
              <w:ind w:left="0"/>
              <w:cnfStyle w:val="000000100000" w:firstRow="0" w:lastRow="0" w:firstColumn="0" w:lastColumn="0" w:oddVBand="0" w:evenVBand="0" w:oddHBand="1" w:evenHBand="0" w:firstRowFirstColumn="0" w:firstRowLastColumn="0" w:lastRowFirstColumn="0" w:lastRowLastColumn="0"/>
            </w:pPr>
          </w:p>
        </w:tc>
      </w:tr>
      <w:tr w:rsidR="00072E3F" w14:paraId="01C019ED" w14:textId="77777777" w:rsidTr="00622900">
        <w:tc>
          <w:tcPr>
            <w:cnfStyle w:val="001000000000" w:firstRow="0" w:lastRow="0" w:firstColumn="1" w:lastColumn="0" w:oddVBand="0" w:evenVBand="0" w:oddHBand="0" w:evenHBand="0" w:firstRowFirstColumn="0" w:firstRowLastColumn="0" w:lastRowFirstColumn="0" w:lastRowLastColumn="0"/>
            <w:tcW w:w="1695" w:type="dxa"/>
          </w:tcPr>
          <w:p w14:paraId="1BB483BE" w14:textId="77777777" w:rsidR="00072E3F" w:rsidRDefault="00072E3F" w:rsidP="009B343A">
            <w:pPr>
              <w:ind w:left="0"/>
            </w:pPr>
          </w:p>
        </w:tc>
        <w:tc>
          <w:tcPr>
            <w:tcW w:w="1355" w:type="dxa"/>
          </w:tcPr>
          <w:p w14:paraId="5AE8F652" w14:textId="77777777" w:rsidR="00072E3F" w:rsidRDefault="00072E3F" w:rsidP="009B343A">
            <w:pPr>
              <w:ind w:left="0"/>
              <w:cnfStyle w:val="000000000000" w:firstRow="0" w:lastRow="0" w:firstColumn="0" w:lastColumn="0" w:oddVBand="0" w:evenVBand="0" w:oddHBand="0" w:evenHBand="0" w:firstRowFirstColumn="0" w:firstRowLastColumn="0" w:lastRowFirstColumn="0" w:lastRowLastColumn="0"/>
            </w:pPr>
          </w:p>
        </w:tc>
        <w:tc>
          <w:tcPr>
            <w:tcW w:w="2217" w:type="dxa"/>
          </w:tcPr>
          <w:p w14:paraId="363E9C9A" w14:textId="77777777" w:rsidR="00072E3F" w:rsidRDefault="00072E3F" w:rsidP="009B343A">
            <w:pPr>
              <w:ind w:left="0"/>
              <w:cnfStyle w:val="000000000000" w:firstRow="0" w:lastRow="0" w:firstColumn="0" w:lastColumn="0" w:oddVBand="0" w:evenVBand="0" w:oddHBand="0" w:evenHBand="0" w:firstRowFirstColumn="0" w:firstRowLastColumn="0" w:lastRowFirstColumn="0" w:lastRowLastColumn="0"/>
            </w:pPr>
          </w:p>
        </w:tc>
        <w:tc>
          <w:tcPr>
            <w:tcW w:w="5501" w:type="dxa"/>
          </w:tcPr>
          <w:p w14:paraId="1B0AA09B" w14:textId="77777777" w:rsidR="00072E3F" w:rsidRDefault="00072E3F" w:rsidP="009B343A">
            <w:pPr>
              <w:ind w:left="0"/>
              <w:cnfStyle w:val="000000000000" w:firstRow="0" w:lastRow="0" w:firstColumn="0" w:lastColumn="0" w:oddVBand="0" w:evenVBand="0" w:oddHBand="0" w:evenHBand="0" w:firstRowFirstColumn="0" w:firstRowLastColumn="0" w:lastRowFirstColumn="0" w:lastRowLastColumn="0"/>
            </w:pPr>
          </w:p>
        </w:tc>
      </w:tr>
      <w:tr w:rsidR="00072E3F" w14:paraId="7E20E208" w14:textId="77777777" w:rsidTr="00622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41AF54BE" w14:textId="77777777" w:rsidR="00072E3F" w:rsidRDefault="00072E3F" w:rsidP="009B343A">
            <w:pPr>
              <w:ind w:left="0"/>
            </w:pPr>
          </w:p>
        </w:tc>
        <w:tc>
          <w:tcPr>
            <w:tcW w:w="1355" w:type="dxa"/>
          </w:tcPr>
          <w:p w14:paraId="48A86060" w14:textId="77777777" w:rsidR="00072E3F" w:rsidRDefault="00072E3F" w:rsidP="009B343A">
            <w:pPr>
              <w:ind w:left="0"/>
              <w:cnfStyle w:val="000000100000" w:firstRow="0" w:lastRow="0" w:firstColumn="0" w:lastColumn="0" w:oddVBand="0" w:evenVBand="0" w:oddHBand="1" w:evenHBand="0" w:firstRowFirstColumn="0" w:firstRowLastColumn="0" w:lastRowFirstColumn="0" w:lastRowLastColumn="0"/>
            </w:pPr>
          </w:p>
        </w:tc>
        <w:tc>
          <w:tcPr>
            <w:tcW w:w="2217" w:type="dxa"/>
          </w:tcPr>
          <w:p w14:paraId="7E8630F1" w14:textId="77777777" w:rsidR="00072E3F" w:rsidRDefault="00072E3F" w:rsidP="009B343A">
            <w:pPr>
              <w:ind w:left="0"/>
              <w:cnfStyle w:val="000000100000" w:firstRow="0" w:lastRow="0" w:firstColumn="0" w:lastColumn="0" w:oddVBand="0" w:evenVBand="0" w:oddHBand="1" w:evenHBand="0" w:firstRowFirstColumn="0" w:firstRowLastColumn="0" w:lastRowFirstColumn="0" w:lastRowLastColumn="0"/>
            </w:pPr>
          </w:p>
        </w:tc>
        <w:tc>
          <w:tcPr>
            <w:tcW w:w="5501" w:type="dxa"/>
          </w:tcPr>
          <w:p w14:paraId="7D10873B" w14:textId="77777777" w:rsidR="00072E3F" w:rsidRDefault="00072E3F" w:rsidP="009B343A">
            <w:pPr>
              <w:ind w:left="0"/>
              <w:cnfStyle w:val="000000100000" w:firstRow="0" w:lastRow="0" w:firstColumn="0" w:lastColumn="0" w:oddVBand="0" w:evenVBand="0" w:oddHBand="1" w:evenHBand="0" w:firstRowFirstColumn="0" w:firstRowLastColumn="0" w:lastRowFirstColumn="0" w:lastRowLastColumn="0"/>
            </w:pPr>
          </w:p>
        </w:tc>
      </w:tr>
    </w:tbl>
    <w:p w14:paraId="78E3596F" w14:textId="77777777" w:rsidR="009B343A" w:rsidRDefault="009B343A" w:rsidP="009B343A"/>
    <w:p w14:paraId="41AAB3FF" w14:textId="14CFEDEF" w:rsidR="00DA4AD6" w:rsidRDefault="00DA4AD6" w:rsidP="000C3808">
      <w:pPr>
        <w:pStyle w:val="Style1"/>
      </w:pPr>
      <w:r>
        <w:t xml:space="preserve">Challenges </w:t>
      </w:r>
    </w:p>
    <w:tbl>
      <w:tblPr>
        <w:tblStyle w:val="GridTable4-Accent1"/>
        <w:tblW w:w="0" w:type="auto"/>
        <w:tblLook w:val="04A0" w:firstRow="1" w:lastRow="0" w:firstColumn="1" w:lastColumn="0" w:noHBand="0" w:noVBand="1"/>
      </w:tblPr>
      <w:tblGrid>
        <w:gridCol w:w="2158"/>
        <w:gridCol w:w="2158"/>
        <w:gridCol w:w="2158"/>
        <w:gridCol w:w="2158"/>
        <w:gridCol w:w="2158"/>
      </w:tblGrid>
      <w:tr w:rsidR="006B6B38" w14:paraId="7713366C" w14:textId="77777777" w:rsidTr="006B6B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4229A546" w14:textId="22A0CCD9" w:rsidR="006B6B38" w:rsidRPr="00960BD2" w:rsidRDefault="006B6B38" w:rsidP="009B343A">
            <w:pPr>
              <w:ind w:left="0"/>
              <w:rPr>
                <w:color w:val="FFFFFF" w:themeColor="background1"/>
              </w:rPr>
            </w:pPr>
            <w:r w:rsidRPr="00960BD2">
              <w:rPr>
                <w:color w:val="FFFFFF" w:themeColor="background1"/>
              </w:rPr>
              <w:t>Level Name</w:t>
            </w:r>
          </w:p>
        </w:tc>
        <w:tc>
          <w:tcPr>
            <w:tcW w:w="2158" w:type="dxa"/>
          </w:tcPr>
          <w:p w14:paraId="52B644E5" w14:textId="3B04BA2A" w:rsidR="006B6B38" w:rsidRPr="00960BD2" w:rsidRDefault="006B6B38" w:rsidP="009B343A">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sidRPr="00960BD2">
              <w:rPr>
                <w:color w:val="FFFFFF" w:themeColor="background1"/>
              </w:rPr>
              <w:t>Challenge Type</w:t>
            </w:r>
          </w:p>
        </w:tc>
        <w:tc>
          <w:tcPr>
            <w:tcW w:w="2158" w:type="dxa"/>
          </w:tcPr>
          <w:p w14:paraId="357DF68F" w14:textId="1357665B" w:rsidR="006B6B38" w:rsidRPr="00960BD2" w:rsidRDefault="006B6B38" w:rsidP="009B343A">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sidRPr="00960BD2">
              <w:rPr>
                <w:color w:val="FFFFFF" w:themeColor="background1"/>
              </w:rPr>
              <w:t>Description</w:t>
            </w:r>
          </w:p>
        </w:tc>
        <w:tc>
          <w:tcPr>
            <w:tcW w:w="2158" w:type="dxa"/>
          </w:tcPr>
          <w:p w14:paraId="3C689EF8" w14:textId="77211DCE" w:rsidR="006B6B38" w:rsidRPr="00960BD2" w:rsidRDefault="006B6B38" w:rsidP="009B343A">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sidRPr="00960BD2">
              <w:rPr>
                <w:color w:val="FFFFFF" w:themeColor="background1"/>
              </w:rPr>
              <w:t>How to Solve</w:t>
            </w:r>
          </w:p>
        </w:tc>
        <w:tc>
          <w:tcPr>
            <w:tcW w:w="2158" w:type="dxa"/>
          </w:tcPr>
          <w:p w14:paraId="14A773D4" w14:textId="360C6F47" w:rsidR="006B6B38" w:rsidRPr="00960BD2" w:rsidRDefault="006B6B38" w:rsidP="009B343A">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sidRPr="00960BD2">
              <w:rPr>
                <w:color w:val="FFFFFF" w:themeColor="background1"/>
              </w:rPr>
              <w:t>Reward</w:t>
            </w:r>
          </w:p>
        </w:tc>
      </w:tr>
      <w:tr w:rsidR="006B6B38" w14:paraId="2E92A03B" w14:textId="77777777" w:rsidTr="006B6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371BC618" w14:textId="77777777" w:rsidR="006B6B38" w:rsidRDefault="006B6B38" w:rsidP="009B343A">
            <w:pPr>
              <w:ind w:left="0"/>
            </w:pPr>
          </w:p>
        </w:tc>
        <w:tc>
          <w:tcPr>
            <w:tcW w:w="2158" w:type="dxa"/>
          </w:tcPr>
          <w:p w14:paraId="3F8B601C" w14:textId="77777777" w:rsidR="006B6B38" w:rsidRDefault="006B6B38" w:rsidP="009B343A">
            <w:pPr>
              <w:ind w:left="0"/>
              <w:cnfStyle w:val="000000100000" w:firstRow="0" w:lastRow="0" w:firstColumn="0" w:lastColumn="0" w:oddVBand="0" w:evenVBand="0" w:oddHBand="1" w:evenHBand="0" w:firstRowFirstColumn="0" w:firstRowLastColumn="0" w:lastRowFirstColumn="0" w:lastRowLastColumn="0"/>
            </w:pPr>
          </w:p>
        </w:tc>
        <w:tc>
          <w:tcPr>
            <w:tcW w:w="2158" w:type="dxa"/>
          </w:tcPr>
          <w:p w14:paraId="60F2E065" w14:textId="77777777" w:rsidR="006B6B38" w:rsidRDefault="006B6B38" w:rsidP="009B343A">
            <w:pPr>
              <w:ind w:left="0"/>
              <w:cnfStyle w:val="000000100000" w:firstRow="0" w:lastRow="0" w:firstColumn="0" w:lastColumn="0" w:oddVBand="0" w:evenVBand="0" w:oddHBand="1" w:evenHBand="0" w:firstRowFirstColumn="0" w:firstRowLastColumn="0" w:lastRowFirstColumn="0" w:lastRowLastColumn="0"/>
            </w:pPr>
          </w:p>
        </w:tc>
        <w:tc>
          <w:tcPr>
            <w:tcW w:w="2158" w:type="dxa"/>
          </w:tcPr>
          <w:p w14:paraId="609774CE" w14:textId="77777777" w:rsidR="006B6B38" w:rsidRDefault="006B6B38" w:rsidP="009B343A">
            <w:pPr>
              <w:ind w:left="0"/>
              <w:cnfStyle w:val="000000100000" w:firstRow="0" w:lastRow="0" w:firstColumn="0" w:lastColumn="0" w:oddVBand="0" w:evenVBand="0" w:oddHBand="1" w:evenHBand="0" w:firstRowFirstColumn="0" w:firstRowLastColumn="0" w:lastRowFirstColumn="0" w:lastRowLastColumn="0"/>
            </w:pPr>
          </w:p>
        </w:tc>
        <w:tc>
          <w:tcPr>
            <w:tcW w:w="2158" w:type="dxa"/>
          </w:tcPr>
          <w:p w14:paraId="2D68F52E" w14:textId="77777777" w:rsidR="006B6B38" w:rsidRDefault="006B6B38" w:rsidP="009B343A">
            <w:pPr>
              <w:ind w:left="0"/>
              <w:cnfStyle w:val="000000100000" w:firstRow="0" w:lastRow="0" w:firstColumn="0" w:lastColumn="0" w:oddVBand="0" w:evenVBand="0" w:oddHBand="1" w:evenHBand="0" w:firstRowFirstColumn="0" w:firstRowLastColumn="0" w:lastRowFirstColumn="0" w:lastRowLastColumn="0"/>
            </w:pPr>
          </w:p>
        </w:tc>
      </w:tr>
      <w:tr w:rsidR="006B6B38" w14:paraId="5C2C6C52" w14:textId="77777777" w:rsidTr="006B6B38">
        <w:tc>
          <w:tcPr>
            <w:cnfStyle w:val="001000000000" w:firstRow="0" w:lastRow="0" w:firstColumn="1" w:lastColumn="0" w:oddVBand="0" w:evenVBand="0" w:oddHBand="0" w:evenHBand="0" w:firstRowFirstColumn="0" w:firstRowLastColumn="0" w:lastRowFirstColumn="0" w:lastRowLastColumn="0"/>
            <w:tcW w:w="2158" w:type="dxa"/>
          </w:tcPr>
          <w:p w14:paraId="4A19CBF4" w14:textId="77777777" w:rsidR="006B6B38" w:rsidRDefault="006B6B38" w:rsidP="009B343A">
            <w:pPr>
              <w:ind w:left="0"/>
            </w:pPr>
          </w:p>
        </w:tc>
        <w:tc>
          <w:tcPr>
            <w:tcW w:w="2158" w:type="dxa"/>
          </w:tcPr>
          <w:p w14:paraId="5AB22548" w14:textId="77777777" w:rsidR="006B6B38" w:rsidRDefault="006B6B38" w:rsidP="009B343A">
            <w:pPr>
              <w:ind w:left="0"/>
              <w:cnfStyle w:val="000000000000" w:firstRow="0" w:lastRow="0" w:firstColumn="0" w:lastColumn="0" w:oddVBand="0" w:evenVBand="0" w:oddHBand="0" w:evenHBand="0" w:firstRowFirstColumn="0" w:firstRowLastColumn="0" w:lastRowFirstColumn="0" w:lastRowLastColumn="0"/>
            </w:pPr>
          </w:p>
        </w:tc>
        <w:tc>
          <w:tcPr>
            <w:tcW w:w="2158" w:type="dxa"/>
          </w:tcPr>
          <w:p w14:paraId="7F4D2C98" w14:textId="77777777" w:rsidR="006B6B38" w:rsidRDefault="006B6B38" w:rsidP="009B343A">
            <w:pPr>
              <w:ind w:left="0"/>
              <w:cnfStyle w:val="000000000000" w:firstRow="0" w:lastRow="0" w:firstColumn="0" w:lastColumn="0" w:oddVBand="0" w:evenVBand="0" w:oddHBand="0" w:evenHBand="0" w:firstRowFirstColumn="0" w:firstRowLastColumn="0" w:lastRowFirstColumn="0" w:lastRowLastColumn="0"/>
            </w:pPr>
          </w:p>
        </w:tc>
        <w:tc>
          <w:tcPr>
            <w:tcW w:w="2158" w:type="dxa"/>
          </w:tcPr>
          <w:p w14:paraId="4EB4C392" w14:textId="77777777" w:rsidR="006B6B38" w:rsidRDefault="006B6B38" w:rsidP="009B343A">
            <w:pPr>
              <w:ind w:left="0"/>
              <w:cnfStyle w:val="000000000000" w:firstRow="0" w:lastRow="0" w:firstColumn="0" w:lastColumn="0" w:oddVBand="0" w:evenVBand="0" w:oddHBand="0" w:evenHBand="0" w:firstRowFirstColumn="0" w:firstRowLastColumn="0" w:lastRowFirstColumn="0" w:lastRowLastColumn="0"/>
            </w:pPr>
          </w:p>
        </w:tc>
        <w:tc>
          <w:tcPr>
            <w:tcW w:w="2158" w:type="dxa"/>
          </w:tcPr>
          <w:p w14:paraId="07BF97BA" w14:textId="77777777" w:rsidR="006B6B38" w:rsidRDefault="006B6B38" w:rsidP="009B343A">
            <w:pPr>
              <w:ind w:left="0"/>
              <w:cnfStyle w:val="000000000000" w:firstRow="0" w:lastRow="0" w:firstColumn="0" w:lastColumn="0" w:oddVBand="0" w:evenVBand="0" w:oddHBand="0" w:evenHBand="0" w:firstRowFirstColumn="0" w:firstRowLastColumn="0" w:lastRowFirstColumn="0" w:lastRowLastColumn="0"/>
            </w:pPr>
          </w:p>
        </w:tc>
      </w:tr>
      <w:tr w:rsidR="006B6B38" w14:paraId="6138ADC1" w14:textId="77777777" w:rsidTr="006B6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2F447702" w14:textId="77777777" w:rsidR="006B6B38" w:rsidRDefault="006B6B38" w:rsidP="009B343A">
            <w:pPr>
              <w:ind w:left="0"/>
            </w:pPr>
          </w:p>
        </w:tc>
        <w:tc>
          <w:tcPr>
            <w:tcW w:w="2158" w:type="dxa"/>
          </w:tcPr>
          <w:p w14:paraId="70964CCF" w14:textId="77777777" w:rsidR="006B6B38" w:rsidRDefault="006B6B38" w:rsidP="009B343A">
            <w:pPr>
              <w:ind w:left="0"/>
              <w:cnfStyle w:val="000000100000" w:firstRow="0" w:lastRow="0" w:firstColumn="0" w:lastColumn="0" w:oddVBand="0" w:evenVBand="0" w:oddHBand="1" w:evenHBand="0" w:firstRowFirstColumn="0" w:firstRowLastColumn="0" w:lastRowFirstColumn="0" w:lastRowLastColumn="0"/>
            </w:pPr>
          </w:p>
        </w:tc>
        <w:tc>
          <w:tcPr>
            <w:tcW w:w="2158" w:type="dxa"/>
          </w:tcPr>
          <w:p w14:paraId="510D8D2C" w14:textId="77777777" w:rsidR="006B6B38" w:rsidRDefault="006B6B38" w:rsidP="009B343A">
            <w:pPr>
              <w:ind w:left="0"/>
              <w:cnfStyle w:val="000000100000" w:firstRow="0" w:lastRow="0" w:firstColumn="0" w:lastColumn="0" w:oddVBand="0" w:evenVBand="0" w:oddHBand="1" w:evenHBand="0" w:firstRowFirstColumn="0" w:firstRowLastColumn="0" w:lastRowFirstColumn="0" w:lastRowLastColumn="0"/>
            </w:pPr>
          </w:p>
        </w:tc>
        <w:tc>
          <w:tcPr>
            <w:tcW w:w="2158" w:type="dxa"/>
          </w:tcPr>
          <w:p w14:paraId="0FEDA116" w14:textId="77777777" w:rsidR="006B6B38" w:rsidRDefault="006B6B38" w:rsidP="009B343A">
            <w:pPr>
              <w:ind w:left="0"/>
              <w:cnfStyle w:val="000000100000" w:firstRow="0" w:lastRow="0" w:firstColumn="0" w:lastColumn="0" w:oddVBand="0" w:evenVBand="0" w:oddHBand="1" w:evenHBand="0" w:firstRowFirstColumn="0" w:firstRowLastColumn="0" w:lastRowFirstColumn="0" w:lastRowLastColumn="0"/>
            </w:pPr>
          </w:p>
        </w:tc>
        <w:tc>
          <w:tcPr>
            <w:tcW w:w="2158" w:type="dxa"/>
          </w:tcPr>
          <w:p w14:paraId="2A498323" w14:textId="77777777" w:rsidR="006B6B38" w:rsidRDefault="006B6B38" w:rsidP="009B343A">
            <w:pPr>
              <w:ind w:left="0"/>
              <w:cnfStyle w:val="000000100000" w:firstRow="0" w:lastRow="0" w:firstColumn="0" w:lastColumn="0" w:oddVBand="0" w:evenVBand="0" w:oddHBand="1" w:evenHBand="0" w:firstRowFirstColumn="0" w:firstRowLastColumn="0" w:lastRowFirstColumn="0" w:lastRowLastColumn="0"/>
            </w:pPr>
          </w:p>
        </w:tc>
      </w:tr>
    </w:tbl>
    <w:p w14:paraId="02C95DCA" w14:textId="5CD44E9D" w:rsidR="0078701E" w:rsidRDefault="008C3572">
      <w:pPr>
        <w:spacing w:before="0" w:after="0"/>
        <w:ind w:left="0" w:right="0"/>
      </w:pPr>
      <w:r>
        <w:br w:type="page"/>
      </w:r>
    </w:p>
    <w:p w14:paraId="57D8D106" w14:textId="77777777" w:rsidR="0078701E" w:rsidRDefault="0078701E">
      <w:pPr>
        <w:spacing w:before="0" w:after="0"/>
        <w:ind w:left="0" w:right="0"/>
      </w:pPr>
    </w:p>
    <w:p w14:paraId="1526DA94" w14:textId="5FC385DE" w:rsidR="00F13F6E" w:rsidRPr="00F13F6E" w:rsidRDefault="00F13F6E" w:rsidP="000C3808">
      <w:pPr>
        <w:pStyle w:val="Header101"/>
        <w:rPr>
          <w:color w:val="306785" w:themeColor="accent1" w:themeShade="BF"/>
        </w:rPr>
      </w:pPr>
      <w:r>
        <w:t>Visual &amp; Art Style</w:t>
      </w:r>
    </w:p>
    <w:p w14:paraId="1F3661CC" w14:textId="7762676E" w:rsidR="00A421C4" w:rsidRPr="00774281" w:rsidRDefault="00E56737" w:rsidP="000C3808">
      <w:pPr>
        <w:pStyle w:val="Style1"/>
      </w:pPr>
      <w:r w:rsidRPr="00774281">
        <w:t>Art Direction</w:t>
      </w:r>
    </w:p>
    <w:tbl>
      <w:tblPr>
        <w:tblStyle w:val="GridTable4-Accent1"/>
        <w:tblW w:w="0" w:type="auto"/>
        <w:tblLook w:val="04A0" w:firstRow="1" w:lastRow="0" w:firstColumn="1" w:lastColumn="0" w:noHBand="0" w:noVBand="1"/>
      </w:tblPr>
      <w:tblGrid>
        <w:gridCol w:w="10790"/>
      </w:tblGrid>
      <w:tr w:rsidR="00F94513" w14:paraId="17388FB9" w14:textId="77777777" w:rsidTr="00A41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095B8637" w14:textId="028478F0" w:rsidR="00F94513" w:rsidRDefault="00F94513" w:rsidP="00A410CD">
            <w:pPr>
              <w:ind w:left="0"/>
            </w:pPr>
            <w:r>
              <w:rPr>
                <w:color w:val="FFFFFF" w:themeColor="background1"/>
              </w:rPr>
              <w:t>Visual Theme</w:t>
            </w:r>
          </w:p>
        </w:tc>
      </w:tr>
      <w:tr w:rsidR="00F94513" w14:paraId="2A8B43B3" w14:textId="77777777" w:rsidTr="00A4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049E9A71" w14:textId="77777777" w:rsidR="00F94513" w:rsidRDefault="00F94513" w:rsidP="00A410CD">
            <w:pPr>
              <w:ind w:left="0"/>
              <w:rPr>
                <w:b w:val="0"/>
                <w:bCs w:val="0"/>
              </w:rPr>
            </w:pPr>
          </w:p>
          <w:p w14:paraId="7BCA7273" w14:textId="77777777" w:rsidR="00F94513" w:rsidRDefault="00F94513" w:rsidP="00A410CD">
            <w:pPr>
              <w:ind w:left="0"/>
              <w:rPr>
                <w:b w:val="0"/>
                <w:bCs w:val="0"/>
              </w:rPr>
            </w:pPr>
          </w:p>
          <w:p w14:paraId="2732E9C3" w14:textId="77777777" w:rsidR="00F94513" w:rsidRDefault="00F94513" w:rsidP="00A410CD">
            <w:pPr>
              <w:ind w:left="0"/>
              <w:rPr>
                <w:b w:val="0"/>
                <w:bCs w:val="0"/>
              </w:rPr>
            </w:pPr>
          </w:p>
          <w:p w14:paraId="7CFEF475" w14:textId="77777777" w:rsidR="00F94513" w:rsidRDefault="00F94513" w:rsidP="00A410CD">
            <w:pPr>
              <w:ind w:left="0"/>
              <w:rPr>
                <w:b w:val="0"/>
                <w:bCs w:val="0"/>
              </w:rPr>
            </w:pPr>
          </w:p>
          <w:p w14:paraId="694D9BA7" w14:textId="77777777" w:rsidR="00F13F6E" w:rsidRDefault="00F13F6E" w:rsidP="00A410CD">
            <w:pPr>
              <w:ind w:left="0"/>
              <w:rPr>
                <w:b w:val="0"/>
                <w:bCs w:val="0"/>
              </w:rPr>
            </w:pPr>
          </w:p>
          <w:p w14:paraId="6FEE7855" w14:textId="77777777" w:rsidR="00F13F6E" w:rsidRDefault="00F13F6E" w:rsidP="00A410CD">
            <w:pPr>
              <w:ind w:left="0"/>
            </w:pPr>
          </w:p>
        </w:tc>
      </w:tr>
    </w:tbl>
    <w:p w14:paraId="1C289195" w14:textId="77777777" w:rsidR="00E56737" w:rsidRPr="00774281" w:rsidRDefault="00E56737" w:rsidP="00465BDF">
      <w:pPr>
        <w:ind w:left="0"/>
        <w:rPr>
          <w:rFonts w:asciiTheme="majorHAnsi" w:hAnsiTheme="majorHAnsi"/>
          <w:sz w:val="36"/>
          <w:szCs w:val="36"/>
        </w:rPr>
      </w:pPr>
    </w:p>
    <w:p w14:paraId="67A0720C" w14:textId="66B8754A" w:rsidR="00E56737" w:rsidRPr="00774281" w:rsidRDefault="00E56737" w:rsidP="000C3808">
      <w:pPr>
        <w:pStyle w:val="Style1"/>
      </w:pPr>
      <w:r w:rsidRPr="00774281">
        <w:t>Character Design</w:t>
      </w:r>
    </w:p>
    <w:tbl>
      <w:tblPr>
        <w:tblStyle w:val="GridTable4-Accent1"/>
        <w:tblW w:w="0" w:type="auto"/>
        <w:tblLook w:val="04A0" w:firstRow="1" w:lastRow="0" w:firstColumn="1" w:lastColumn="0" w:noHBand="0" w:noVBand="1"/>
      </w:tblPr>
      <w:tblGrid>
        <w:gridCol w:w="10790"/>
      </w:tblGrid>
      <w:tr w:rsidR="00F94513" w14:paraId="01A9ECDC" w14:textId="77777777" w:rsidTr="00A41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40B52DC6" w14:textId="4FCC7826" w:rsidR="00F94513" w:rsidRDefault="00F94513" w:rsidP="00A410CD">
            <w:pPr>
              <w:ind w:left="0"/>
            </w:pPr>
            <w:r>
              <w:rPr>
                <w:color w:val="FFFFFF" w:themeColor="background1"/>
              </w:rPr>
              <w:t xml:space="preserve">Concepts and Visual Traits of Characters, Race, Religion </w:t>
            </w:r>
          </w:p>
        </w:tc>
      </w:tr>
      <w:tr w:rsidR="00F94513" w14:paraId="175CAA00" w14:textId="77777777" w:rsidTr="00A4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55F99EDD" w14:textId="77777777" w:rsidR="00F94513" w:rsidRDefault="00F94513" w:rsidP="00A410CD">
            <w:pPr>
              <w:ind w:left="0"/>
              <w:rPr>
                <w:b w:val="0"/>
                <w:bCs w:val="0"/>
              </w:rPr>
            </w:pPr>
          </w:p>
          <w:p w14:paraId="797FCB92" w14:textId="77777777" w:rsidR="00F94513" w:rsidRDefault="00F94513" w:rsidP="00A410CD">
            <w:pPr>
              <w:ind w:left="0"/>
              <w:rPr>
                <w:b w:val="0"/>
                <w:bCs w:val="0"/>
              </w:rPr>
            </w:pPr>
          </w:p>
          <w:p w14:paraId="56940552" w14:textId="77777777" w:rsidR="00F94513" w:rsidRDefault="00F94513" w:rsidP="00A410CD">
            <w:pPr>
              <w:ind w:left="0"/>
            </w:pPr>
          </w:p>
          <w:p w14:paraId="377D2902" w14:textId="77777777" w:rsidR="00F13F6E" w:rsidRDefault="00F13F6E" w:rsidP="00A410CD">
            <w:pPr>
              <w:ind w:left="0"/>
            </w:pPr>
          </w:p>
          <w:p w14:paraId="71F22D07" w14:textId="77777777" w:rsidR="00F13F6E" w:rsidRDefault="00F13F6E" w:rsidP="00A410CD">
            <w:pPr>
              <w:ind w:left="0"/>
              <w:rPr>
                <w:b w:val="0"/>
                <w:bCs w:val="0"/>
              </w:rPr>
            </w:pPr>
          </w:p>
          <w:p w14:paraId="6EF064EC" w14:textId="77777777" w:rsidR="00F94513" w:rsidRDefault="00F94513" w:rsidP="00A410CD">
            <w:pPr>
              <w:ind w:left="0"/>
            </w:pPr>
          </w:p>
        </w:tc>
      </w:tr>
    </w:tbl>
    <w:p w14:paraId="1C9ACB73" w14:textId="77777777" w:rsidR="00F13F6E" w:rsidRDefault="00F13F6E" w:rsidP="00465BDF">
      <w:pPr>
        <w:ind w:left="0"/>
      </w:pPr>
    </w:p>
    <w:p w14:paraId="37AA4891" w14:textId="77777777" w:rsidR="006003BE" w:rsidRDefault="006003BE" w:rsidP="00465BDF">
      <w:pPr>
        <w:ind w:left="0"/>
      </w:pPr>
    </w:p>
    <w:p w14:paraId="68ECE4BF" w14:textId="337071E9" w:rsidR="00E56737" w:rsidRPr="00F13F6E" w:rsidRDefault="00E56737" w:rsidP="000C3808">
      <w:pPr>
        <w:pStyle w:val="Style1"/>
        <w:rPr>
          <w:color w:val="306785" w:themeColor="accent1" w:themeShade="BF"/>
        </w:rPr>
      </w:pPr>
      <w:r w:rsidRPr="00F13F6E">
        <w:lastRenderedPageBreak/>
        <w:t>Environment</w:t>
      </w:r>
      <w:r w:rsidRPr="00F13F6E">
        <w:rPr>
          <w:color w:val="306785" w:themeColor="accent1" w:themeShade="BF"/>
        </w:rPr>
        <w:t xml:space="preserve"> </w:t>
      </w:r>
      <w:r w:rsidRPr="006003BE">
        <w:t>Design</w:t>
      </w:r>
    </w:p>
    <w:tbl>
      <w:tblPr>
        <w:tblStyle w:val="GridTable4-Accent1"/>
        <w:tblW w:w="0" w:type="auto"/>
        <w:tblLook w:val="04A0" w:firstRow="1" w:lastRow="0" w:firstColumn="1" w:lastColumn="0" w:noHBand="0" w:noVBand="1"/>
      </w:tblPr>
      <w:tblGrid>
        <w:gridCol w:w="10790"/>
      </w:tblGrid>
      <w:tr w:rsidR="00B4519E" w14:paraId="49704204" w14:textId="77777777" w:rsidTr="00A41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5C873104" w14:textId="1F3964A8" w:rsidR="00B4519E" w:rsidRDefault="00B4519E" w:rsidP="00A410CD">
            <w:pPr>
              <w:ind w:left="0"/>
            </w:pPr>
            <w:bookmarkStart w:id="6" w:name="_Hlk189763989"/>
            <w:r>
              <w:rPr>
                <w:color w:val="FFFFFF" w:themeColor="background1"/>
              </w:rPr>
              <w:t>Worlds, Maps</w:t>
            </w:r>
            <w:r w:rsidR="00F94513">
              <w:rPr>
                <w:color w:val="FFFFFF" w:themeColor="background1"/>
              </w:rPr>
              <w:t>, Environments, Seasons, Flora &amp; Fauna</w:t>
            </w:r>
          </w:p>
        </w:tc>
      </w:tr>
      <w:tr w:rsidR="00B4519E" w14:paraId="35B6EA3F" w14:textId="77777777" w:rsidTr="00A4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1684AB36" w14:textId="77777777" w:rsidR="00B4519E" w:rsidRDefault="00B4519E" w:rsidP="00A410CD">
            <w:pPr>
              <w:ind w:left="0"/>
              <w:rPr>
                <w:b w:val="0"/>
                <w:bCs w:val="0"/>
              </w:rPr>
            </w:pPr>
          </w:p>
          <w:p w14:paraId="3EB05ACD" w14:textId="77777777" w:rsidR="00F94513" w:rsidRDefault="00F94513" w:rsidP="00A410CD">
            <w:pPr>
              <w:ind w:left="0"/>
              <w:rPr>
                <w:b w:val="0"/>
                <w:bCs w:val="0"/>
              </w:rPr>
            </w:pPr>
          </w:p>
          <w:p w14:paraId="04B4E964" w14:textId="77777777" w:rsidR="00F94513" w:rsidRDefault="00F94513" w:rsidP="00A410CD">
            <w:pPr>
              <w:ind w:left="0"/>
              <w:rPr>
                <w:b w:val="0"/>
                <w:bCs w:val="0"/>
              </w:rPr>
            </w:pPr>
          </w:p>
          <w:p w14:paraId="72A16BF1" w14:textId="77777777" w:rsidR="00F94513" w:rsidRDefault="00F94513" w:rsidP="00A410CD">
            <w:pPr>
              <w:ind w:left="0"/>
            </w:pPr>
          </w:p>
        </w:tc>
      </w:tr>
      <w:bookmarkEnd w:id="6"/>
    </w:tbl>
    <w:p w14:paraId="2B2A5F05" w14:textId="77777777" w:rsidR="00E56737" w:rsidRPr="00F13F6E" w:rsidRDefault="00E56737" w:rsidP="00465BDF">
      <w:pPr>
        <w:ind w:left="0"/>
        <w:rPr>
          <w:rFonts w:asciiTheme="majorHAnsi" w:hAnsiTheme="majorHAnsi"/>
          <w:color w:val="306785" w:themeColor="accent1" w:themeShade="BF"/>
          <w:sz w:val="36"/>
          <w:szCs w:val="36"/>
        </w:rPr>
      </w:pPr>
    </w:p>
    <w:p w14:paraId="00AA30EA" w14:textId="7F9A8701" w:rsidR="00E56737" w:rsidRPr="006003BE" w:rsidRDefault="00E56737" w:rsidP="000C3808">
      <w:pPr>
        <w:pStyle w:val="Style1"/>
      </w:pPr>
      <w:r w:rsidRPr="00F13F6E">
        <w:t>UI</w:t>
      </w:r>
      <w:r w:rsidRPr="006003BE">
        <w:t>/UX Design</w:t>
      </w:r>
    </w:p>
    <w:tbl>
      <w:tblPr>
        <w:tblStyle w:val="GridTable5Dark-Accent1"/>
        <w:tblW w:w="0" w:type="auto"/>
        <w:tblLook w:val="04A0" w:firstRow="1" w:lastRow="0" w:firstColumn="1" w:lastColumn="0" w:noHBand="0" w:noVBand="1"/>
      </w:tblPr>
      <w:tblGrid>
        <w:gridCol w:w="1077"/>
        <w:gridCol w:w="9713"/>
      </w:tblGrid>
      <w:tr w:rsidR="00F24127" w14:paraId="33C16CC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tcPr>
          <w:p w14:paraId="33B4A241" w14:textId="0A6AA749" w:rsidR="00F24127" w:rsidRDefault="00F24127" w:rsidP="00A410CD">
            <w:pPr>
              <w:ind w:left="0"/>
            </w:pPr>
            <w:r>
              <w:rPr>
                <w:color w:val="FFFFFF" w:themeColor="background1"/>
              </w:rPr>
              <w:t xml:space="preserve">Interface Elements  </w:t>
            </w:r>
          </w:p>
        </w:tc>
      </w:tr>
      <w:tr w:rsidR="00F24127" w14:paraId="1FB7A64C" w14:textId="77777777" w:rsidTr="00A4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dxa"/>
          </w:tcPr>
          <w:p w14:paraId="1E7808D5" w14:textId="77777777" w:rsidR="00F24127" w:rsidRPr="00C85FB9" w:rsidRDefault="00F24127" w:rsidP="00A410CD">
            <w:pPr>
              <w:ind w:left="0"/>
              <w:rPr>
                <w:color w:val="FFFFFF" w:themeColor="background1"/>
              </w:rPr>
            </w:pPr>
            <w:r w:rsidRPr="00C85FB9">
              <w:rPr>
                <w:color w:val="FFFFFF" w:themeColor="background1"/>
              </w:rPr>
              <w:t>1</w:t>
            </w:r>
          </w:p>
        </w:tc>
        <w:tc>
          <w:tcPr>
            <w:tcW w:w="9713" w:type="dxa"/>
          </w:tcPr>
          <w:p w14:paraId="7DF79FBA" w14:textId="77777777" w:rsidR="00F24127" w:rsidRDefault="00F24127" w:rsidP="00A410CD">
            <w:pPr>
              <w:ind w:left="0"/>
              <w:cnfStyle w:val="000000100000" w:firstRow="0" w:lastRow="0" w:firstColumn="0" w:lastColumn="0" w:oddVBand="0" w:evenVBand="0" w:oddHBand="1" w:evenHBand="0" w:firstRowFirstColumn="0" w:firstRowLastColumn="0" w:lastRowFirstColumn="0" w:lastRowLastColumn="0"/>
            </w:pPr>
          </w:p>
        </w:tc>
      </w:tr>
      <w:tr w:rsidR="00F24127" w14:paraId="54AFA6C7" w14:textId="77777777" w:rsidTr="00A410CD">
        <w:tc>
          <w:tcPr>
            <w:cnfStyle w:val="001000000000" w:firstRow="0" w:lastRow="0" w:firstColumn="1" w:lastColumn="0" w:oddVBand="0" w:evenVBand="0" w:oddHBand="0" w:evenHBand="0" w:firstRowFirstColumn="0" w:firstRowLastColumn="0" w:lastRowFirstColumn="0" w:lastRowLastColumn="0"/>
            <w:tcW w:w="1077" w:type="dxa"/>
          </w:tcPr>
          <w:p w14:paraId="637371AC" w14:textId="77777777" w:rsidR="00F24127" w:rsidRPr="00C85FB9" w:rsidRDefault="00F24127" w:rsidP="00A410CD">
            <w:pPr>
              <w:ind w:left="0"/>
              <w:rPr>
                <w:color w:val="FFFFFF" w:themeColor="background1"/>
              </w:rPr>
            </w:pPr>
            <w:r w:rsidRPr="00C85FB9">
              <w:rPr>
                <w:color w:val="FFFFFF" w:themeColor="background1"/>
              </w:rPr>
              <w:t>2</w:t>
            </w:r>
          </w:p>
        </w:tc>
        <w:tc>
          <w:tcPr>
            <w:tcW w:w="9713" w:type="dxa"/>
          </w:tcPr>
          <w:p w14:paraId="5EDCB8F0" w14:textId="77777777" w:rsidR="00F24127" w:rsidRDefault="00F24127" w:rsidP="00A410CD">
            <w:pPr>
              <w:ind w:left="0"/>
              <w:cnfStyle w:val="000000000000" w:firstRow="0" w:lastRow="0" w:firstColumn="0" w:lastColumn="0" w:oddVBand="0" w:evenVBand="0" w:oddHBand="0" w:evenHBand="0" w:firstRowFirstColumn="0" w:firstRowLastColumn="0" w:lastRowFirstColumn="0" w:lastRowLastColumn="0"/>
            </w:pPr>
          </w:p>
        </w:tc>
      </w:tr>
      <w:tr w:rsidR="00F24127" w14:paraId="7B7C9ABA" w14:textId="77777777" w:rsidTr="00A4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dxa"/>
          </w:tcPr>
          <w:p w14:paraId="719E0718" w14:textId="77777777" w:rsidR="00F24127" w:rsidRPr="00C85FB9" w:rsidRDefault="00F24127" w:rsidP="00A410CD">
            <w:pPr>
              <w:ind w:left="0"/>
              <w:rPr>
                <w:color w:val="FFFFFF" w:themeColor="background1"/>
              </w:rPr>
            </w:pPr>
            <w:r w:rsidRPr="00C85FB9">
              <w:rPr>
                <w:color w:val="FFFFFF" w:themeColor="background1"/>
              </w:rPr>
              <w:t>3</w:t>
            </w:r>
          </w:p>
        </w:tc>
        <w:tc>
          <w:tcPr>
            <w:tcW w:w="9713" w:type="dxa"/>
          </w:tcPr>
          <w:p w14:paraId="568305A6" w14:textId="77777777" w:rsidR="00F24127" w:rsidRDefault="00F24127" w:rsidP="00A410CD">
            <w:pPr>
              <w:ind w:left="0"/>
              <w:cnfStyle w:val="000000100000" w:firstRow="0" w:lastRow="0" w:firstColumn="0" w:lastColumn="0" w:oddVBand="0" w:evenVBand="0" w:oddHBand="1" w:evenHBand="0" w:firstRowFirstColumn="0" w:firstRowLastColumn="0" w:lastRowFirstColumn="0" w:lastRowLastColumn="0"/>
            </w:pPr>
          </w:p>
        </w:tc>
      </w:tr>
    </w:tbl>
    <w:p w14:paraId="02D4825D" w14:textId="77777777" w:rsidR="00F24127" w:rsidRDefault="00F24127" w:rsidP="00465BDF">
      <w:pPr>
        <w:ind w:left="0"/>
      </w:pPr>
    </w:p>
    <w:p w14:paraId="568DBDB2" w14:textId="77777777" w:rsidR="0046445C" w:rsidRDefault="0046445C" w:rsidP="0046445C"/>
    <w:p w14:paraId="7229C56E" w14:textId="77777777" w:rsidR="0046445C" w:rsidRDefault="0046445C" w:rsidP="0046445C"/>
    <w:p w14:paraId="48B01E8A" w14:textId="279077F0" w:rsidR="0046445C" w:rsidRDefault="0046445C">
      <w:pPr>
        <w:spacing w:before="0" w:after="0"/>
        <w:ind w:left="0" w:right="0"/>
      </w:pPr>
      <w:r>
        <w:br w:type="page"/>
      </w:r>
    </w:p>
    <w:p w14:paraId="6C5609ED" w14:textId="704B0652" w:rsidR="0046445C" w:rsidRDefault="0046445C" w:rsidP="000C3808">
      <w:pPr>
        <w:pStyle w:val="Header101"/>
      </w:pPr>
      <w:r>
        <w:lastRenderedPageBreak/>
        <w:t>Audio Design</w:t>
      </w:r>
    </w:p>
    <w:p w14:paraId="3A82F48F" w14:textId="5B06C6D8" w:rsidR="0046445C" w:rsidRPr="00D541ED" w:rsidRDefault="0046445C" w:rsidP="000C3808">
      <w:pPr>
        <w:pStyle w:val="Style1"/>
      </w:pPr>
      <w:r w:rsidRPr="00D541ED">
        <w:t>Music</w:t>
      </w:r>
    </w:p>
    <w:tbl>
      <w:tblPr>
        <w:tblStyle w:val="GridTable5Dark-Accent1"/>
        <w:tblW w:w="0" w:type="auto"/>
        <w:tblLook w:val="04A0" w:firstRow="1" w:lastRow="0" w:firstColumn="1" w:lastColumn="0" w:noHBand="0" w:noVBand="1"/>
      </w:tblPr>
      <w:tblGrid>
        <w:gridCol w:w="1077"/>
        <w:gridCol w:w="4775"/>
        <w:gridCol w:w="4938"/>
      </w:tblGrid>
      <w:tr w:rsidR="00D541ED" w14:paraId="28C790A8" w14:textId="77777777" w:rsidTr="00D541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A4A2228" w14:textId="77777777" w:rsidR="00D541ED" w:rsidRDefault="00D541ED" w:rsidP="0046445C">
            <w:pPr>
              <w:ind w:left="0"/>
            </w:pPr>
          </w:p>
        </w:tc>
        <w:tc>
          <w:tcPr>
            <w:tcW w:w="4819" w:type="dxa"/>
          </w:tcPr>
          <w:p w14:paraId="090D3FDC" w14:textId="12D30E7C" w:rsidR="00D541ED" w:rsidRPr="00D541ED" w:rsidRDefault="00D541ED" w:rsidP="0046445C">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sidRPr="00D541ED">
              <w:rPr>
                <w:color w:val="FFFFFF" w:themeColor="background1"/>
              </w:rPr>
              <w:t>Style</w:t>
            </w:r>
          </w:p>
        </w:tc>
        <w:tc>
          <w:tcPr>
            <w:tcW w:w="4983" w:type="dxa"/>
          </w:tcPr>
          <w:p w14:paraId="5C57A0FA" w14:textId="4C744C1C" w:rsidR="00D541ED" w:rsidRPr="00D541ED" w:rsidRDefault="00D541ED" w:rsidP="0046445C">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sidRPr="00D541ED">
              <w:rPr>
                <w:color w:val="FFFFFF" w:themeColor="background1"/>
              </w:rPr>
              <w:t xml:space="preserve">Mood </w:t>
            </w:r>
          </w:p>
        </w:tc>
      </w:tr>
      <w:tr w:rsidR="00D541ED" w14:paraId="7962823A" w14:textId="77777777" w:rsidTr="00D54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B053DD9" w14:textId="24989C19" w:rsidR="00D541ED" w:rsidRPr="00D541ED" w:rsidRDefault="00D541ED" w:rsidP="0046445C">
            <w:pPr>
              <w:ind w:left="0"/>
              <w:rPr>
                <w:color w:val="FFFFFF" w:themeColor="background1"/>
              </w:rPr>
            </w:pPr>
            <w:r w:rsidRPr="00D541ED">
              <w:rPr>
                <w:color w:val="FFFFFF" w:themeColor="background1"/>
              </w:rPr>
              <w:t>1</w:t>
            </w:r>
          </w:p>
        </w:tc>
        <w:tc>
          <w:tcPr>
            <w:tcW w:w="4819" w:type="dxa"/>
          </w:tcPr>
          <w:p w14:paraId="632265E0" w14:textId="77777777" w:rsidR="00D541ED" w:rsidRDefault="00D541ED" w:rsidP="0046445C">
            <w:pPr>
              <w:ind w:left="0"/>
              <w:cnfStyle w:val="000000100000" w:firstRow="0" w:lastRow="0" w:firstColumn="0" w:lastColumn="0" w:oddVBand="0" w:evenVBand="0" w:oddHBand="1" w:evenHBand="0" w:firstRowFirstColumn="0" w:firstRowLastColumn="0" w:lastRowFirstColumn="0" w:lastRowLastColumn="0"/>
            </w:pPr>
          </w:p>
        </w:tc>
        <w:tc>
          <w:tcPr>
            <w:tcW w:w="4983" w:type="dxa"/>
          </w:tcPr>
          <w:p w14:paraId="39AB3D7C" w14:textId="77777777" w:rsidR="00D541ED" w:rsidRDefault="00D541ED" w:rsidP="0046445C">
            <w:pPr>
              <w:ind w:left="0"/>
              <w:cnfStyle w:val="000000100000" w:firstRow="0" w:lastRow="0" w:firstColumn="0" w:lastColumn="0" w:oddVBand="0" w:evenVBand="0" w:oddHBand="1" w:evenHBand="0" w:firstRowFirstColumn="0" w:firstRowLastColumn="0" w:lastRowFirstColumn="0" w:lastRowLastColumn="0"/>
            </w:pPr>
          </w:p>
        </w:tc>
      </w:tr>
      <w:tr w:rsidR="00D541ED" w14:paraId="54127BE1" w14:textId="77777777" w:rsidTr="00D541ED">
        <w:tc>
          <w:tcPr>
            <w:cnfStyle w:val="001000000000" w:firstRow="0" w:lastRow="0" w:firstColumn="1" w:lastColumn="0" w:oddVBand="0" w:evenVBand="0" w:oddHBand="0" w:evenHBand="0" w:firstRowFirstColumn="0" w:firstRowLastColumn="0" w:lastRowFirstColumn="0" w:lastRowLastColumn="0"/>
            <w:tcW w:w="988" w:type="dxa"/>
          </w:tcPr>
          <w:p w14:paraId="1888EA7B" w14:textId="64273C75" w:rsidR="00D541ED" w:rsidRPr="00D541ED" w:rsidRDefault="00D541ED" w:rsidP="0046445C">
            <w:pPr>
              <w:ind w:left="0"/>
              <w:rPr>
                <w:color w:val="FFFFFF" w:themeColor="background1"/>
              </w:rPr>
            </w:pPr>
            <w:r w:rsidRPr="00D541ED">
              <w:rPr>
                <w:color w:val="FFFFFF" w:themeColor="background1"/>
              </w:rPr>
              <w:t>2</w:t>
            </w:r>
          </w:p>
        </w:tc>
        <w:tc>
          <w:tcPr>
            <w:tcW w:w="4819" w:type="dxa"/>
          </w:tcPr>
          <w:p w14:paraId="579825A8" w14:textId="77777777" w:rsidR="00D541ED" w:rsidRDefault="00D541ED" w:rsidP="0046445C">
            <w:pPr>
              <w:ind w:left="0"/>
              <w:cnfStyle w:val="000000000000" w:firstRow="0" w:lastRow="0" w:firstColumn="0" w:lastColumn="0" w:oddVBand="0" w:evenVBand="0" w:oddHBand="0" w:evenHBand="0" w:firstRowFirstColumn="0" w:firstRowLastColumn="0" w:lastRowFirstColumn="0" w:lastRowLastColumn="0"/>
            </w:pPr>
          </w:p>
        </w:tc>
        <w:tc>
          <w:tcPr>
            <w:tcW w:w="4983" w:type="dxa"/>
          </w:tcPr>
          <w:p w14:paraId="02E987FC" w14:textId="77777777" w:rsidR="00D541ED" w:rsidRDefault="00D541ED" w:rsidP="0046445C">
            <w:pPr>
              <w:ind w:left="0"/>
              <w:cnfStyle w:val="000000000000" w:firstRow="0" w:lastRow="0" w:firstColumn="0" w:lastColumn="0" w:oddVBand="0" w:evenVBand="0" w:oddHBand="0" w:evenHBand="0" w:firstRowFirstColumn="0" w:firstRowLastColumn="0" w:lastRowFirstColumn="0" w:lastRowLastColumn="0"/>
            </w:pPr>
          </w:p>
        </w:tc>
      </w:tr>
      <w:tr w:rsidR="00D541ED" w14:paraId="25A02DF0" w14:textId="77777777" w:rsidTr="00D54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3D17C7A" w14:textId="0D0F15CD" w:rsidR="00D541ED" w:rsidRPr="00D541ED" w:rsidRDefault="00D541ED" w:rsidP="0046445C">
            <w:pPr>
              <w:ind w:left="0"/>
              <w:rPr>
                <w:color w:val="FFFFFF" w:themeColor="background1"/>
              </w:rPr>
            </w:pPr>
            <w:r w:rsidRPr="00D541ED">
              <w:rPr>
                <w:color w:val="FFFFFF" w:themeColor="background1"/>
              </w:rPr>
              <w:t>3</w:t>
            </w:r>
          </w:p>
        </w:tc>
        <w:tc>
          <w:tcPr>
            <w:tcW w:w="4819" w:type="dxa"/>
          </w:tcPr>
          <w:p w14:paraId="46A15473" w14:textId="77777777" w:rsidR="00D541ED" w:rsidRDefault="00D541ED" w:rsidP="0046445C">
            <w:pPr>
              <w:ind w:left="0"/>
              <w:cnfStyle w:val="000000100000" w:firstRow="0" w:lastRow="0" w:firstColumn="0" w:lastColumn="0" w:oddVBand="0" w:evenVBand="0" w:oddHBand="1" w:evenHBand="0" w:firstRowFirstColumn="0" w:firstRowLastColumn="0" w:lastRowFirstColumn="0" w:lastRowLastColumn="0"/>
            </w:pPr>
          </w:p>
        </w:tc>
        <w:tc>
          <w:tcPr>
            <w:tcW w:w="4983" w:type="dxa"/>
          </w:tcPr>
          <w:p w14:paraId="36318AA2" w14:textId="77777777" w:rsidR="00D541ED" w:rsidRDefault="00D541ED" w:rsidP="0046445C">
            <w:pPr>
              <w:ind w:left="0"/>
              <w:cnfStyle w:val="000000100000" w:firstRow="0" w:lastRow="0" w:firstColumn="0" w:lastColumn="0" w:oddVBand="0" w:evenVBand="0" w:oddHBand="1" w:evenHBand="0" w:firstRowFirstColumn="0" w:firstRowLastColumn="0" w:lastRowFirstColumn="0" w:lastRowLastColumn="0"/>
            </w:pPr>
          </w:p>
        </w:tc>
      </w:tr>
    </w:tbl>
    <w:p w14:paraId="65E4D8E2" w14:textId="77777777" w:rsidR="0046445C" w:rsidRDefault="0046445C" w:rsidP="0046445C">
      <w:pPr>
        <w:ind w:left="0"/>
      </w:pPr>
    </w:p>
    <w:p w14:paraId="09532161" w14:textId="0BCE03CD" w:rsidR="0046445C" w:rsidRPr="00F65ABC" w:rsidRDefault="0046445C" w:rsidP="000C3808">
      <w:pPr>
        <w:pStyle w:val="Style1"/>
      </w:pPr>
      <w:r w:rsidRPr="00F65ABC">
        <w:t>Sound Effects (SFX)</w:t>
      </w:r>
    </w:p>
    <w:tbl>
      <w:tblPr>
        <w:tblStyle w:val="GridTable5Dark-Accent1"/>
        <w:tblW w:w="0" w:type="auto"/>
        <w:tblLook w:val="04A0" w:firstRow="1" w:lastRow="0" w:firstColumn="1" w:lastColumn="0" w:noHBand="0" w:noVBand="1"/>
      </w:tblPr>
      <w:tblGrid>
        <w:gridCol w:w="1077"/>
        <w:gridCol w:w="9713"/>
      </w:tblGrid>
      <w:tr w:rsidR="00F65ABC" w14:paraId="379D3E0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tcPr>
          <w:p w14:paraId="0B2578F0" w14:textId="7C6DC8E8" w:rsidR="00F65ABC" w:rsidRDefault="00F65ABC" w:rsidP="00A410CD">
            <w:pPr>
              <w:ind w:left="0"/>
            </w:pPr>
            <w:r>
              <w:rPr>
                <w:color w:val="FFFFFF" w:themeColor="background1"/>
              </w:rPr>
              <w:t xml:space="preserve">In-game Sounds  </w:t>
            </w:r>
          </w:p>
        </w:tc>
      </w:tr>
      <w:tr w:rsidR="00F65ABC" w14:paraId="65F6EC59" w14:textId="77777777" w:rsidTr="00A4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dxa"/>
          </w:tcPr>
          <w:p w14:paraId="26610D73" w14:textId="77777777" w:rsidR="00F65ABC" w:rsidRPr="00C85FB9" w:rsidRDefault="00F65ABC" w:rsidP="00A410CD">
            <w:pPr>
              <w:ind w:left="0"/>
              <w:rPr>
                <w:color w:val="FFFFFF" w:themeColor="background1"/>
              </w:rPr>
            </w:pPr>
            <w:r w:rsidRPr="00C85FB9">
              <w:rPr>
                <w:color w:val="FFFFFF" w:themeColor="background1"/>
              </w:rPr>
              <w:t>1</w:t>
            </w:r>
          </w:p>
        </w:tc>
        <w:tc>
          <w:tcPr>
            <w:tcW w:w="9713" w:type="dxa"/>
          </w:tcPr>
          <w:p w14:paraId="744DC120" w14:textId="77777777" w:rsidR="00F65ABC" w:rsidRDefault="00F65ABC" w:rsidP="00A410CD">
            <w:pPr>
              <w:ind w:left="0"/>
              <w:cnfStyle w:val="000000100000" w:firstRow="0" w:lastRow="0" w:firstColumn="0" w:lastColumn="0" w:oddVBand="0" w:evenVBand="0" w:oddHBand="1" w:evenHBand="0" w:firstRowFirstColumn="0" w:firstRowLastColumn="0" w:lastRowFirstColumn="0" w:lastRowLastColumn="0"/>
            </w:pPr>
          </w:p>
        </w:tc>
      </w:tr>
      <w:tr w:rsidR="00F65ABC" w14:paraId="0830F50E" w14:textId="77777777" w:rsidTr="00A410CD">
        <w:tc>
          <w:tcPr>
            <w:cnfStyle w:val="001000000000" w:firstRow="0" w:lastRow="0" w:firstColumn="1" w:lastColumn="0" w:oddVBand="0" w:evenVBand="0" w:oddHBand="0" w:evenHBand="0" w:firstRowFirstColumn="0" w:firstRowLastColumn="0" w:lastRowFirstColumn="0" w:lastRowLastColumn="0"/>
            <w:tcW w:w="1077" w:type="dxa"/>
          </w:tcPr>
          <w:p w14:paraId="4CD5F8C2" w14:textId="77777777" w:rsidR="00F65ABC" w:rsidRPr="00C85FB9" w:rsidRDefault="00F65ABC" w:rsidP="00A410CD">
            <w:pPr>
              <w:ind w:left="0"/>
              <w:rPr>
                <w:color w:val="FFFFFF" w:themeColor="background1"/>
              </w:rPr>
            </w:pPr>
            <w:r w:rsidRPr="00C85FB9">
              <w:rPr>
                <w:color w:val="FFFFFF" w:themeColor="background1"/>
              </w:rPr>
              <w:t>2</w:t>
            </w:r>
          </w:p>
        </w:tc>
        <w:tc>
          <w:tcPr>
            <w:tcW w:w="9713" w:type="dxa"/>
          </w:tcPr>
          <w:p w14:paraId="47B50FEE" w14:textId="77777777" w:rsidR="00F65ABC" w:rsidRDefault="00F65ABC" w:rsidP="00A410CD">
            <w:pPr>
              <w:ind w:left="0"/>
              <w:cnfStyle w:val="000000000000" w:firstRow="0" w:lastRow="0" w:firstColumn="0" w:lastColumn="0" w:oddVBand="0" w:evenVBand="0" w:oddHBand="0" w:evenHBand="0" w:firstRowFirstColumn="0" w:firstRowLastColumn="0" w:lastRowFirstColumn="0" w:lastRowLastColumn="0"/>
            </w:pPr>
          </w:p>
        </w:tc>
      </w:tr>
      <w:tr w:rsidR="00F65ABC" w14:paraId="4DDBD205" w14:textId="77777777" w:rsidTr="00A4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dxa"/>
          </w:tcPr>
          <w:p w14:paraId="5935DA86" w14:textId="77777777" w:rsidR="00F65ABC" w:rsidRPr="00C85FB9" w:rsidRDefault="00F65ABC" w:rsidP="00A410CD">
            <w:pPr>
              <w:ind w:left="0"/>
              <w:rPr>
                <w:color w:val="FFFFFF" w:themeColor="background1"/>
              </w:rPr>
            </w:pPr>
            <w:r w:rsidRPr="00C85FB9">
              <w:rPr>
                <w:color w:val="FFFFFF" w:themeColor="background1"/>
              </w:rPr>
              <w:t>3</w:t>
            </w:r>
          </w:p>
        </w:tc>
        <w:tc>
          <w:tcPr>
            <w:tcW w:w="9713" w:type="dxa"/>
          </w:tcPr>
          <w:p w14:paraId="020D289D" w14:textId="77777777" w:rsidR="00F65ABC" w:rsidRDefault="00F65ABC" w:rsidP="00A410CD">
            <w:pPr>
              <w:ind w:left="0"/>
              <w:cnfStyle w:val="000000100000" w:firstRow="0" w:lastRow="0" w:firstColumn="0" w:lastColumn="0" w:oddVBand="0" w:evenVBand="0" w:oddHBand="1" w:evenHBand="0" w:firstRowFirstColumn="0" w:firstRowLastColumn="0" w:lastRowFirstColumn="0" w:lastRowLastColumn="0"/>
            </w:pPr>
          </w:p>
        </w:tc>
      </w:tr>
    </w:tbl>
    <w:p w14:paraId="04C2421C" w14:textId="77777777" w:rsidR="0046445C" w:rsidRDefault="0046445C" w:rsidP="0046445C">
      <w:pPr>
        <w:ind w:left="0"/>
      </w:pPr>
    </w:p>
    <w:p w14:paraId="58052F49" w14:textId="3E332954" w:rsidR="0046445C" w:rsidRPr="00F65ABC" w:rsidRDefault="0046445C" w:rsidP="000C3808">
      <w:pPr>
        <w:pStyle w:val="Style1"/>
      </w:pPr>
      <w:r w:rsidRPr="00F65ABC">
        <w:t>Voice Acting</w:t>
      </w:r>
    </w:p>
    <w:tbl>
      <w:tblPr>
        <w:tblStyle w:val="GridTable4-Accent1"/>
        <w:tblW w:w="0" w:type="auto"/>
        <w:tblLook w:val="04A0" w:firstRow="1" w:lastRow="0" w:firstColumn="1" w:lastColumn="0" w:noHBand="0" w:noVBand="1"/>
      </w:tblPr>
      <w:tblGrid>
        <w:gridCol w:w="10790"/>
      </w:tblGrid>
      <w:tr w:rsidR="00F65ABC" w14:paraId="10886143" w14:textId="77777777" w:rsidTr="00A41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1645D851" w14:textId="58C1EEF3" w:rsidR="00F65ABC" w:rsidRDefault="00F65ABC" w:rsidP="00A410CD">
            <w:pPr>
              <w:ind w:left="0"/>
            </w:pPr>
            <w:r>
              <w:rPr>
                <w:color w:val="FFFFFF" w:themeColor="background1"/>
              </w:rPr>
              <w:t>Dialogue Recording Plans (if Applicable)</w:t>
            </w:r>
          </w:p>
        </w:tc>
      </w:tr>
      <w:tr w:rsidR="00F65ABC" w14:paraId="575EACF0" w14:textId="77777777" w:rsidTr="00A4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5B0805E7" w14:textId="77777777" w:rsidR="00F65ABC" w:rsidRDefault="00F65ABC" w:rsidP="00A410CD">
            <w:pPr>
              <w:ind w:left="0"/>
              <w:rPr>
                <w:b w:val="0"/>
                <w:bCs w:val="0"/>
              </w:rPr>
            </w:pPr>
          </w:p>
          <w:p w14:paraId="5DD76275" w14:textId="77777777" w:rsidR="00F65ABC" w:rsidRDefault="00F65ABC" w:rsidP="00A410CD">
            <w:pPr>
              <w:ind w:left="0"/>
              <w:rPr>
                <w:b w:val="0"/>
                <w:bCs w:val="0"/>
              </w:rPr>
            </w:pPr>
          </w:p>
          <w:p w14:paraId="47A9C7B1" w14:textId="77777777" w:rsidR="00F65ABC" w:rsidRDefault="00F65ABC" w:rsidP="00A410CD">
            <w:pPr>
              <w:ind w:left="0"/>
            </w:pPr>
          </w:p>
        </w:tc>
      </w:tr>
    </w:tbl>
    <w:p w14:paraId="07F2676F" w14:textId="38D52D03" w:rsidR="00AC4D7F" w:rsidRDefault="00AC4D7F" w:rsidP="0046445C">
      <w:pPr>
        <w:ind w:left="0"/>
      </w:pPr>
    </w:p>
    <w:p w14:paraId="652CA8A0" w14:textId="77777777" w:rsidR="000E49E9" w:rsidRDefault="000E49E9">
      <w:pPr>
        <w:spacing w:before="0" w:after="0"/>
        <w:ind w:left="0" w:right="0"/>
      </w:pPr>
      <w:r>
        <w:br w:type="page"/>
      </w:r>
    </w:p>
    <w:p w14:paraId="4128802B" w14:textId="77777777" w:rsidR="00DC2927" w:rsidRPr="00DC2927" w:rsidRDefault="00DC2927" w:rsidP="000C3808">
      <w:pPr>
        <w:pStyle w:val="Header101"/>
        <w:rPr>
          <w:b w:val="0"/>
          <w:bCs w:val="0"/>
        </w:rPr>
      </w:pPr>
      <w:r w:rsidRPr="00DC2927">
        <w:lastRenderedPageBreak/>
        <w:t>Marketi</w:t>
      </w:r>
      <w:r w:rsidRPr="00DC2927">
        <w:rPr>
          <w:b w:val="0"/>
          <w:bCs w:val="0"/>
        </w:rPr>
        <w:t xml:space="preserve">ng &amp; Distribution </w:t>
      </w:r>
    </w:p>
    <w:p w14:paraId="5F6F49F1" w14:textId="77777777" w:rsidR="00DC2927" w:rsidRDefault="00DC2927">
      <w:pPr>
        <w:spacing w:before="0" w:after="0"/>
        <w:ind w:left="0" w:right="0"/>
      </w:pPr>
    </w:p>
    <w:p w14:paraId="4730A910" w14:textId="77777777" w:rsidR="00DC2927" w:rsidRPr="000378EF" w:rsidRDefault="00DC2927" w:rsidP="000C3808">
      <w:pPr>
        <w:pStyle w:val="Style1"/>
        <w:rPr>
          <w:b/>
          <w:bCs/>
        </w:rPr>
      </w:pPr>
      <w:r w:rsidRPr="000378EF">
        <w:t>L</w:t>
      </w:r>
      <w:r w:rsidRPr="000378EF">
        <w:rPr>
          <w:b/>
          <w:bCs/>
        </w:rPr>
        <w:t>aunch Plan</w:t>
      </w:r>
    </w:p>
    <w:p w14:paraId="1CE961FF" w14:textId="77777777" w:rsidR="00DC2927" w:rsidRDefault="00DC2927">
      <w:pPr>
        <w:spacing w:before="0" w:after="0"/>
        <w:ind w:left="0" w:right="0"/>
      </w:pPr>
    </w:p>
    <w:tbl>
      <w:tblPr>
        <w:tblStyle w:val="GridTable5Dark-Accent1"/>
        <w:tblW w:w="0" w:type="auto"/>
        <w:tblLook w:val="04A0" w:firstRow="1" w:lastRow="0" w:firstColumn="1" w:lastColumn="0" w:noHBand="0" w:noVBand="1"/>
      </w:tblPr>
      <w:tblGrid>
        <w:gridCol w:w="2972"/>
        <w:gridCol w:w="7818"/>
      </w:tblGrid>
      <w:tr w:rsidR="00B23D41" w14:paraId="3A8813E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tcPr>
          <w:p w14:paraId="24FA89E0" w14:textId="6E28A00E" w:rsidR="00B23D41" w:rsidRDefault="000378EF" w:rsidP="00A410CD">
            <w:pPr>
              <w:ind w:left="0"/>
            </w:pPr>
            <w:r>
              <w:rPr>
                <w:color w:val="FFFFFF" w:themeColor="background1"/>
              </w:rPr>
              <w:t>Launch Plan</w:t>
            </w:r>
            <w:r w:rsidR="00B23D41">
              <w:rPr>
                <w:color w:val="FFFFFF" w:themeColor="background1"/>
              </w:rPr>
              <w:t xml:space="preserve">  </w:t>
            </w:r>
          </w:p>
        </w:tc>
      </w:tr>
      <w:tr w:rsidR="00B23D41" w14:paraId="5327B807" w14:textId="77777777" w:rsidTr="00037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16FF08A" w14:textId="5F3F4AA6" w:rsidR="00B23D41" w:rsidRPr="00C85FB9" w:rsidRDefault="000378EF" w:rsidP="00A410CD">
            <w:pPr>
              <w:ind w:left="0"/>
              <w:rPr>
                <w:color w:val="FFFFFF" w:themeColor="background1"/>
              </w:rPr>
            </w:pPr>
            <w:r>
              <w:rPr>
                <w:color w:val="FFFFFF" w:themeColor="background1"/>
              </w:rPr>
              <w:t>Release Timeline</w:t>
            </w:r>
          </w:p>
        </w:tc>
        <w:tc>
          <w:tcPr>
            <w:tcW w:w="7818" w:type="dxa"/>
          </w:tcPr>
          <w:p w14:paraId="0E6BA864" w14:textId="77777777" w:rsidR="00B23D41" w:rsidRDefault="00B23D41" w:rsidP="00A410CD">
            <w:pPr>
              <w:ind w:left="0"/>
              <w:cnfStyle w:val="000000100000" w:firstRow="0" w:lastRow="0" w:firstColumn="0" w:lastColumn="0" w:oddVBand="0" w:evenVBand="0" w:oddHBand="1" w:evenHBand="0" w:firstRowFirstColumn="0" w:firstRowLastColumn="0" w:lastRowFirstColumn="0" w:lastRowLastColumn="0"/>
            </w:pPr>
          </w:p>
        </w:tc>
      </w:tr>
      <w:tr w:rsidR="00B23D41" w14:paraId="2E3BB33C" w14:textId="77777777" w:rsidTr="000378EF">
        <w:tc>
          <w:tcPr>
            <w:cnfStyle w:val="001000000000" w:firstRow="0" w:lastRow="0" w:firstColumn="1" w:lastColumn="0" w:oddVBand="0" w:evenVBand="0" w:oddHBand="0" w:evenHBand="0" w:firstRowFirstColumn="0" w:firstRowLastColumn="0" w:lastRowFirstColumn="0" w:lastRowLastColumn="0"/>
            <w:tcW w:w="2972" w:type="dxa"/>
          </w:tcPr>
          <w:p w14:paraId="35CBCB1F" w14:textId="41F2B6C6" w:rsidR="00B23D41" w:rsidRPr="00C85FB9" w:rsidRDefault="000378EF" w:rsidP="00A410CD">
            <w:pPr>
              <w:ind w:left="0"/>
              <w:rPr>
                <w:color w:val="FFFFFF" w:themeColor="background1"/>
              </w:rPr>
            </w:pPr>
            <w:r>
              <w:rPr>
                <w:color w:val="FFFFFF" w:themeColor="background1"/>
              </w:rPr>
              <w:t>Early Access</w:t>
            </w:r>
          </w:p>
        </w:tc>
        <w:tc>
          <w:tcPr>
            <w:tcW w:w="7818" w:type="dxa"/>
          </w:tcPr>
          <w:p w14:paraId="663C3149" w14:textId="77777777" w:rsidR="00B23D41" w:rsidRDefault="00B23D41" w:rsidP="00A410CD">
            <w:pPr>
              <w:ind w:left="0"/>
              <w:cnfStyle w:val="000000000000" w:firstRow="0" w:lastRow="0" w:firstColumn="0" w:lastColumn="0" w:oddVBand="0" w:evenVBand="0" w:oddHBand="0" w:evenHBand="0" w:firstRowFirstColumn="0" w:firstRowLastColumn="0" w:lastRowFirstColumn="0" w:lastRowLastColumn="0"/>
            </w:pPr>
          </w:p>
        </w:tc>
      </w:tr>
      <w:tr w:rsidR="00B23D41" w14:paraId="274F9BD4" w14:textId="77777777" w:rsidTr="00037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357C5FC" w14:textId="49390100" w:rsidR="00B23D41" w:rsidRPr="00C85FB9" w:rsidRDefault="000378EF" w:rsidP="00A410CD">
            <w:pPr>
              <w:ind w:left="0"/>
              <w:rPr>
                <w:color w:val="FFFFFF" w:themeColor="background1"/>
              </w:rPr>
            </w:pPr>
            <w:r>
              <w:rPr>
                <w:color w:val="FFFFFF" w:themeColor="background1"/>
              </w:rPr>
              <w:t>Beta Tests</w:t>
            </w:r>
          </w:p>
        </w:tc>
        <w:tc>
          <w:tcPr>
            <w:tcW w:w="7818" w:type="dxa"/>
          </w:tcPr>
          <w:p w14:paraId="19532F70" w14:textId="77777777" w:rsidR="00B23D41" w:rsidRDefault="00B23D41" w:rsidP="00A410CD">
            <w:pPr>
              <w:ind w:left="0"/>
              <w:cnfStyle w:val="000000100000" w:firstRow="0" w:lastRow="0" w:firstColumn="0" w:lastColumn="0" w:oddVBand="0" w:evenVBand="0" w:oddHBand="1" w:evenHBand="0" w:firstRowFirstColumn="0" w:firstRowLastColumn="0" w:lastRowFirstColumn="0" w:lastRowLastColumn="0"/>
            </w:pPr>
          </w:p>
        </w:tc>
      </w:tr>
    </w:tbl>
    <w:p w14:paraId="408060A8" w14:textId="77777777" w:rsidR="00B23D41" w:rsidRDefault="00B23D41">
      <w:pPr>
        <w:spacing w:before="0" w:after="0"/>
        <w:ind w:left="0" w:right="0"/>
      </w:pPr>
    </w:p>
    <w:p w14:paraId="06F25DB4" w14:textId="77777777" w:rsidR="00B23D41" w:rsidRDefault="00B23D41">
      <w:pPr>
        <w:spacing w:before="0" w:after="0"/>
        <w:ind w:left="0" w:right="0"/>
      </w:pPr>
    </w:p>
    <w:p w14:paraId="66DD726F" w14:textId="77777777" w:rsidR="00DC2927" w:rsidRDefault="00DC2927" w:rsidP="000C3808">
      <w:pPr>
        <w:pStyle w:val="Style1"/>
      </w:pPr>
      <w:r w:rsidRPr="00095E8C">
        <w:t xml:space="preserve">Marketing Strategies </w:t>
      </w:r>
    </w:p>
    <w:p w14:paraId="55AAB90D" w14:textId="77777777" w:rsidR="00095E8C" w:rsidRPr="00095E8C" w:rsidRDefault="00095E8C">
      <w:pPr>
        <w:spacing w:before="0" w:after="0"/>
        <w:ind w:left="0" w:right="0"/>
        <w:rPr>
          <w:rFonts w:asciiTheme="majorHAnsi" w:hAnsiTheme="majorHAnsi"/>
          <w:color w:val="418AB3" w:themeColor="accent1"/>
          <w:sz w:val="36"/>
          <w:szCs w:val="36"/>
        </w:rPr>
      </w:pPr>
    </w:p>
    <w:tbl>
      <w:tblPr>
        <w:tblStyle w:val="GridTable5Dark-Accent1"/>
        <w:tblW w:w="0" w:type="auto"/>
        <w:tblLook w:val="04A0" w:firstRow="1" w:lastRow="0" w:firstColumn="1" w:lastColumn="0" w:noHBand="0" w:noVBand="1"/>
      </w:tblPr>
      <w:tblGrid>
        <w:gridCol w:w="2972"/>
        <w:gridCol w:w="7818"/>
      </w:tblGrid>
      <w:tr w:rsidR="000378EF" w14:paraId="56171CB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tcPr>
          <w:p w14:paraId="49301EB7" w14:textId="77777777" w:rsidR="000378EF" w:rsidRDefault="000378EF" w:rsidP="00A410CD">
            <w:pPr>
              <w:ind w:left="0"/>
            </w:pPr>
            <w:r>
              <w:rPr>
                <w:color w:val="FFFFFF" w:themeColor="background1"/>
              </w:rPr>
              <w:t xml:space="preserve">In-game Sounds  </w:t>
            </w:r>
          </w:p>
        </w:tc>
      </w:tr>
      <w:tr w:rsidR="000378EF" w14:paraId="50D5FF07" w14:textId="77777777" w:rsidTr="00037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FB6325C" w14:textId="522772E0" w:rsidR="000378EF" w:rsidRPr="00C85FB9" w:rsidRDefault="00095E8C" w:rsidP="00A410CD">
            <w:pPr>
              <w:ind w:left="0"/>
              <w:rPr>
                <w:color w:val="FFFFFF" w:themeColor="background1"/>
              </w:rPr>
            </w:pPr>
            <w:r>
              <w:rPr>
                <w:color w:val="FFFFFF" w:themeColor="background1"/>
              </w:rPr>
              <w:t>Social media</w:t>
            </w:r>
          </w:p>
        </w:tc>
        <w:tc>
          <w:tcPr>
            <w:tcW w:w="7818" w:type="dxa"/>
          </w:tcPr>
          <w:p w14:paraId="1BB6DA00" w14:textId="77777777" w:rsidR="000378EF" w:rsidRDefault="000378EF" w:rsidP="00A410CD">
            <w:pPr>
              <w:ind w:left="0"/>
              <w:cnfStyle w:val="000000100000" w:firstRow="0" w:lastRow="0" w:firstColumn="0" w:lastColumn="0" w:oddVBand="0" w:evenVBand="0" w:oddHBand="1" w:evenHBand="0" w:firstRowFirstColumn="0" w:firstRowLastColumn="0" w:lastRowFirstColumn="0" w:lastRowLastColumn="0"/>
            </w:pPr>
          </w:p>
        </w:tc>
      </w:tr>
      <w:tr w:rsidR="000378EF" w14:paraId="45D6DC20" w14:textId="77777777" w:rsidTr="000378EF">
        <w:tc>
          <w:tcPr>
            <w:cnfStyle w:val="001000000000" w:firstRow="0" w:lastRow="0" w:firstColumn="1" w:lastColumn="0" w:oddVBand="0" w:evenVBand="0" w:oddHBand="0" w:evenHBand="0" w:firstRowFirstColumn="0" w:firstRowLastColumn="0" w:lastRowFirstColumn="0" w:lastRowLastColumn="0"/>
            <w:tcW w:w="2972" w:type="dxa"/>
          </w:tcPr>
          <w:p w14:paraId="3CA57EE4" w14:textId="50A0E4D4" w:rsidR="000378EF" w:rsidRPr="00C85FB9" w:rsidRDefault="000378EF" w:rsidP="00A410CD">
            <w:pPr>
              <w:ind w:left="0"/>
              <w:rPr>
                <w:color w:val="FFFFFF" w:themeColor="background1"/>
              </w:rPr>
            </w:pPr>
            <w:r>
              <w:rPr>
                <w:color w:val="FFFFFF" w:themeColor="background1"/>
              </w:rPr>
              <w:t>Tra</w:t>
            </w:r>
            <w:r w:rsidR="00393F81">
              <w:rPr>
                <w:color w:val="FFFFFF" w:themeColor="background1"/>
              </w:rPr>
              <w:t>ilers</w:t>
            </w:r>
          </w:p>
        </w:tc>
        <w:tc>
          <w:tcPr>
            <w:tcW w:w="7818" w:type="dxa"/>
          </w:tcPr>
          <w:p w14:paraId="3401D861" w14:textId="77777777" w:rsidR="000378EF" w:rsidRDefault="000378EF" w:rsidP="00A410CD">
            <w:pPr>
              <w:ind w:left="0"/>
              <w:cnfStyle w:val="000000000000" w:firstRow="0" w:lastRow="0" w:firstColumn="0" w:lastColumn="0" w:oddVBand="0" w:evenVBand="0" w:oddHBand="0" w:evenHBand="0" w:firstRowFirstColumn="0" w:firstRowLastColumn="0" w:lastRowFirstColumn="0" w:lastRowLastColumn="0"/>
            </w:pPr>
          </w:p>
        </w:tc>
      </w:tr>
      <w:tr w:rsidR="000378EF" w14:paraId="3E2F85D4" w14:textId="77777777" w:rsidTr="00037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EC79E20" w14:textId="0CC1D384" w:rsidR="000378EF" w:rsidRPr="00C85FB9" w:rsidRDefault="00095E8C" w:rsidP="00A410CD">
            <w:pPr>
              <w:ind w:left="0"/>
              <w:rPr>
                <w:color w:val="FFFFFF" w:themeColor="background1"/>
              </w:rPr>
            </w:pPr>
            <w:r>
              <w:rPr>
                <w:color w:val="FFFFFF" w:themeColor="background1"/>
              </w:rPr>
              <w:t>Press Kits</w:t>
            </w:r>
          </w:p>
        </w:tc>
        <w:tc>
          <w:tcPr>
            <w:tcW w:w="7818" w:type="dxa"/>
          </w:tcPr>
          <w:p w14:paraId="2B0A1E0C" w14:textId="77777777" w:rsidR="000378EF" w:rsidRDefault="000378EF" w:rsidP="00A410CD">
            <w:pPr>
              <w:ind w:left="0"/>
              <w:cnfStyle w:val="000000100000" w:firstRow="0" w:lastRow="0" w:firstColumn="0" w:lastColumn="0" w:oddVBand="0" w:evenVBand="0" w:oddHBand="1" w:evenHBand="0" w:firstRowFirstColumn="0" w:firstRowLastColumn="0" w:lastRowFirstColumn="0" w:lastRowLastColumn="0"/>
            </w:pPr>
          </w:p>
        </w:tc>
      </w:tr>
    </w:tbl>
    <w:p w14:paraId="27F3FFFF" w14:textId="77777777" w:rsidR="00DC2927" w:rsidRDefault="00DC2927">
      <w:pPr>
        <w:spacing w:before="0" w:after="0"/>
        <w:ind w:left="0" w:right="0"/>
      </w:pPr>
    </w:p>
    <w:p w14:paraId="20968CAB" w14:textId="77777777" w:rsidR="003B7FB4" w:rsidRPr="003B7FB4" w:rsidRDefault="00DC2927" w:rsidP="000C3808">
      <w:pPr>
        <w:pStyle w:val="Style1"/>
      </w:pPr>
      <w:r w:rsidRPr="003B7FB4">
        <w:t xml:space="preserve">Distribution Platforms </w:t>
      </w:r>
    </w:p>
    <w:p w14:paraId="59C09D6E" w14:textId="77777777" w:rsidR="003B7FB4" w:rsidRDefault="003B7FB4">
      <w:pPr>
        <w:spacing w:before="0" w:after="0"/>
        <w:ind w:left="0" w:right="0"/>
      </w:pPr>
    </w:p>
    <w:tbl>
      <w:tblPr>
        <w:tblStyle w:val="GridTable5Dark-Accent1"/>
        <w:tblW w:w="0" w:type="auto"/>
        <w:tblLook w:val="04A0" w:firstRow="1" w:lastRow="0" w:firstColumn="1" w:lastColumn="0" w:noHBand="0" w:noVBand="1"/>
      </w:tblPr>
      <w:tblGrid>
        <w:gridCol w:w="1077"/>
        <w:gridCol w:w="9713"/>
      </w:tblGrid>
      <w:tr w:rsidR="003B7FB4" w14:paraId="2292223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tcPr>
          <w:p w14:paraId="4D647966" w14:textId="6280B573" w:rsidR="003B7FB4" w:rsidRDefault="003B7FB4" w:rsidP="00A410CD">
            <w:pPr>
              <w:ind w:left="0"/>
            </w:pPr>
            <w:r>
              <w:rPr>
                <w:color w:val="FFFFFF" w:themeColor="background1"/>
              </w:rPr>
              <w:t xml:space="preserve">Platforms  </w:t>
            </w:r>
          </w:p>
        </w:tc>
      </w:tr>
      <w:tr w:rsidR="003B7FB4" w14:paraId="5A94D70E" w14:textId="77777777" w:rsidTr="00A4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dxa"/>
          </w:tcPr>
          <w:p w14:paraId="5B382C04" w14:textId="77777777" w:rsidR="003B7FB4" w:rsidRPr="00C85FB9" w:rsidRDefault="003B7FB4" w:rsidP="00A410CD">
            <w:pPr>
              <w:ind w:left="0"/>
              <w:rPr>
                <w:color w:val="FFFFFF" w:themeColor="background1"/>
              </w:rPr>
            </w:pPr>
            <w:r w:rsidRPr="00C85FB9">
              <w:rPr>
                <w:color w:val="FFFFFF" w:themeColor="background1"/>
              </w:rPr>
              <w:t>1</w:t>
            </w:r>
          </w:p>
        </w:tc>
        <w:tc>
          <w:tcPr>
            <w:tcW w:w="9713" w:type="dxa"/>
          </w:tcPr>
          <w:p w14:paraId="14FD7597" w14:textId="77777777" w:rsidR="003B7FB4" w:rsidRDefault="003B7FB4" w:rsidP="00A410CD">
            <w:pPr>
              <w:ind w:left="0"/>
              <w:cnfStyle w:val="000000100000" w:firstRow="0" w:lastRow="0" w:firstColumn="0" w:lastColumn="0" w:oddVBand="0" w:evenVBand="0" w:oddHBand="1" w:evenHBand="0" w:firstRowFirstColumn="0" w:firstRowLastColumn="0" w:lastRowFirstColumn="0" w:lastRowLastColumn="0"/>
            </w:pPr>
          </w:p>
        </w:tc>
      </w:tr>
      <w:tr w:rsidR="003B7FB4" w14:paraId="7EAA02EC" w14:textId="77777777" w:rsidTr="00A410CD">
        <w:tc>
          <w:tcPr>
            <w:cnfStyle w:val="001000000000" w:firstRow="0" w:lastRow="0" w:firstColumn="1" w:lastColumn="0" w:oddVBand="0" w:evenVBand="0" w:oddHBand="0" w:evenHBand="0" w:firstRowFirstColumn="0" w:firstRowLastColumn="0" w:lastRowFirstColumn="0" w:lastRowLastColumn="0"/>
            <w:tcW w:w="1077" w:type="dxa"/>
          </w:tcPr>
          <w:p w14:paraId="1B0B0C94" w14:textId="77777777" w:rsidR="003B7FB4" w:rsidRPr="00C85FB9" w:rsidRDefault="003B7FB4" w:rsidP="00A410CD">
            <w:pPr>
              <w:ind w:left="0"/>
              <w:rPr>
                <w:color w:val="FFFFFF" w:themeColor="background1"/>
              </w:rPr>
            </w:pPr>
            <w:r w:rsidRPr="00C85FB9">
              <w:rPr>
                <w:color w:val="FFFFFF" w:themeColor="background1"/>
              </w:rPr>
              <w:t>2</w:t>
            </w:r>
          </w:p>
        </w:tc>
        <w:tc>
          <w:tcPr>
            <w:tcW w:w="9713" w:type="dxa"/>
          </w:tcPr>
          <w:p w14:paraId="11EE511A" w14:textId="77777777" w:rsidR="003B7FB4" w:rsidRDefault="003B7FB4" w:rsidP="00A410CD">
            <w:pPr>
              <w:ind w:left="0"/>
              <w:cnfStyle w:val="000000000000" w:firstRow="0" w:lastRow="0" w:firstColumn="0" w:lastColumn="0" w:oddVBand="0" w:evenVBand="0" w:oddHBand="0" w:evenHBand="0" w:firstRowFirstColumn="0" w:firstRowLastColumn="0" w:lastRowFirstColumn="0" w:lastRowLastColumn="0"/>
            </w:pPr>
          </w:p>
        </w:tc>
      </w:tr>
      <w:tr w:rsidR="003B7FB4" w14:paraId="11BCF0D8" w14:textId="77777777" w:rsidTr="00A4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dxa"/>
          </w:tcPr>
          <w:p w14:paraId="5B3F0594" w14:textId="77777777" w:rsidR="003B7FB4" w:rsidRPr="00C85FB9" w:rsidRDefault="003B7FB4" w:rsidP="00A410CD">
            <w:pPr>
              <w:ind w:left="0"/>
              <w:rPr>
                <w:color w:val="FFFFFF" w:themeColor="background1"/>
              </w:rPr>
            </w:pPr>
            <w:r w:rsidRPr="00C85FB9">
              <w:rPr>
                <w:color w:val="FFFFFF" w:themeColor="background1"/>
              </w:rPr>
              <w:t>3</w:t>
            </w:r>
          </w:p>
        </w:tc>
        <w:tc>
          <w:tcPr>
            <w:tcW w:w="9713" w:type="dxa"/>
          </w:tcPr>
          <w:p w14:paraId="1BC5E3B2" w14:textId="77777777" w:rsidR="003B7FB4" w:rsidRDefault="003B7FB4" w:rsidP="00A410CD">
            <w:pPr>
              <w:ind w:left="0"/>
              <w:cnfStyle w:val="000000100000" w:firstRow="0" w:lastRow="0" w:firstColumn="0" w:lastColumn="0" w:oddVBand="0" w:evenVBand="0" w:oddHBand="1" w:evenHBand="0" w:firstRowFirstColumn="0" w:firstRowLastColumn="0" w:lastRowFirstColumn="0" w:lastRowLastColumn="0"/>
            </w:pPr>
          </w:p>
        </w:tc>
      </w:tr>
    </w:tbl>
    <w:p w14:paraId="4DE9C8AF" w14:textId="77777777" w:rsidR="00C30C9D" w:rsidRPr="00C30C9D" w:rsidRDefault="00AC4D7F" w:rsidP="000C3808">
      <w:pPr>
        <w:pStyle w:val="Header101"/>
        <w:rPr>
          <w:b w:val="0"/>
          <w:bCs w:val="0"/>
        </w:rPr>
      </w:pPr>
      <w:r>
        <w:br w:type="page"/>
      </w:r>
      <w:r w:rsidR="00C30C9D" w:rsidRPr="00C30C9D">
        <w:rPr>
          <w:b w:val="0"/>
          <w:bCs w:val="0"/>
        </w:rPr>
        <w:lastRenderedPageBreak/>
        <w:t>Project Timeline &amp; Milestones</w:t>
      </w:r>
    </w:p>
    <w:p w14:paraId="44142F22" w14:textId="77777777" w:rsidR="00C30C9D" w:rsidRDefault="00C30C9D">
      <w:pPr>
        <w:spacing w:before="0" w:after="0"/>
        <w:ind w:left="0" w:right="0"/>
      </w:pPr>
    </w:p>
    <w:p w14:paraId="0A244B26" w14:textId="77777777" w:rsidR="00C30C9D" w:rsidRDefault="00C30C9D" w:rsidP="000C3808">
      <w:pPr>
        <w:pStyle w:val="Style1"/>
      </w:pPr>
      <w:r w:rsidRPr="00C30C9D">
        <w:t>Developmental Phases</w:t>
      </w:r>
    </w:p>
    <w:p w14:paraId="596110B0" w14:textId="77777777" w:rsidR="00B76489" w:rsidRDefault="00B76489">
      <w:pPr>
        <w:spacing w:before="0" w:after="0"/>
        <w:ind w:left="0" w:right="0"/>
        <w:rPr>
          <w:rFonts w:asciiTheme="majorHAnsi" w:hAnsiTheme="majorHAnsi"/>
          <w:color w:val="418AB3" w:themeColor="accent1"/>
          <w:sz w:val="36"/>
          <w:szCs w:val="36"/>
        </w:rPr>
      </w:pPr>
    </w:p>
    <w:tbl>
      <w:tblPr>
        <w:tblStyle w:val="GridTable5Dark-Accent1"/>
        <w:tblW w:w="10824" w:type="dxa"/>
        <w:tblLook w:val="04A0" w:firstRow="1" w:lastRow="0" w:firstColumn="1" w:lastColumn="0" w:noHBand="0" w:noVBand="1"/>
      </w:tblPr>
      <w:tblGrid>
        <w:gridCol w:w="2694"/>
        <w:gridCol w:w="2699"/>
        <w:gridCol w:w="2694"/>
        <w:gridCol w:w="2737"/>
      </w:tblGrid>
      <w:tr w:rsidR="00C01EB0" w14:paraId="3F5A9CF1" w14:textId="77777777" w:rsidTr="00C01EB0">
        <w:trPr>
          <w:cnfStyle w:val="100000000000" w:firstRow="1" w:lastRow="0" w:firstColumn="0" w:lastColumn="0" w:oddVBand="0" w:evenVBand="0" w:oddHBand="0"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2694" w:type="dxa"/>
          </w:tcPr>
          <w:p w14:paraId="16B76242" w14:textId="7191D2EC" w:rsidR="00C01EB0" w:rsidRPr="00960BD2" w:rsidRDefault="00C01EB0" w:rsidP="00A410CD">
            <w:pPr>
              <w:ind w:left="0"/>
              <w:rPr>
                <w:color w:val="FFFFFF" w:themeColor="background1"/>
              </w:rPr>
            </w:pPr>
            <w:r>
              <w:rPr>
                <w:color w:val="FFFFFF" w:themeColor="background1"/>
              </w:rPr>
              <w:t>Phase</w:t>
            </w:r>
          </w:p>
        </w:tc>
        <w:tc>
          <w:tcPr>
            <w:tcW w:w="2699" w:type="dxa"/>
          </w:tcPr>
          <w:p w14:paraId="14414E9A" w14:textId="38F8A0C3" w:rsidR="00C01EB0" w:rsidRPr="00960BD2" w:rsidRDefault="00C01EB0" w:rsidP="00A410CD">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Duration</w:t>
            </w:r>
          </w:p>
        </w:tc>
        <w:tc>
          <w:tcPr>
            <w:tcW w:w="2694" w:type="dxa"/>
          </w:tcPr>
          <w:p w14:paraId="28712E82" w14:textId="72BB96C0" w:rsidR="00C01EB0" w:rsidRPr="00960BD2" w:rsidRDefault="00C01EB0" w:rsidP="00A410CD">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Main Tasks</w:t>
            </w:r>
          </w:p>
        </w:tc>
        <w:tc>
          <w:tcPr>
            <w:tcW w:w="2737" w:type="dxa"/>
          </w:tcPr>
          <w:p w14:paraId="1911EC6C" w14:textId="0544BE25" w:rsidR="00C01EB0" w:rsidRPr="00960BD2" w:rsidRDefault="00C01EB0" w:rsidP="00A410CD">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Deliverables </w:t>
            </w:r>
          </w:p>
        </w:tc>
      </w:tr>
      <w:tr w:rsidR="00C01EB0" w14:paraId="6737EEE0" w14:textId="77777777" w:rsidTr="00C01EB0">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2694" w:type="dxa"/>
          </w:tcPr>
          <w:p w14:paraId="12439801" w14:textId="37D8A6C8" w:rsidR="00C01EB0" w:rsidRPr="00C01EB0" w:rsidRDefault="00C01EB0" w:rsidP="00A410CD">
            <w:pPr>
              <w:ind w:left="0"/>
              <w:rPr>
                <w:color w:val="FFFFFF" w:themeColor="background1"/>
              </w:rPr>
            </w:pPr>
            <w:r w:rsidRPr="00C01EB0">
              <w:rPr>
                <w:color w:val="FFFFFF" w:themeColor="background1"/>
              </w:rPr>
              <w:t>Pre-Production</w:t>
            </w:r>
          </w:p>
        </w:tc>
        <w:tc>
          <w:tcPr>
            <w:tcW w:w="2699" w:type="dxa"/>
          </w:tcPr>
          <w:p w14:paraId="462B18A8" w14:textId="77777777" w:rsidR="00C01EB0" w:rsidRDefault="00C01EB0" w:rsidP="00A410CD">
            <w:pPr>
              <w:ind w:left="0"/>
              <w:cnfStyle w:val="000000100000" w:firstRow="0" w:lastRow="0" w:firstColumn="0" w:lastColumn="0" w:oddVBand="0" w:evenVBand="0" w:oddHBand="1" w:evenHBand="0" w:firstRowFirstColumn="0" w:firstRowLastColumn="0" w:lastRowFirstColumn="0" w:lastRowLastColumn="0"/>
            </w:pPr>
          </w:p>
        </w:tc>
        <w:tc>
          <w:tcPr>
            <w:tcW w:w="2694" w:type="dxa"/>
          </w:tcPr>
          <w:p w14:paraId="7E5DCB01" w14:textId="77777777" w:rsidR="00C01EB0" w:rsidRDefault="00C01EB0" w:rsidP="00A410CD">
            <w:pPr>
              <w:ind w:left="0"/>
              <w:cnfStyle w:val="000000100000" w:firstRow="0" w:lastRow="0" w:firstColumn="0" w:lastColumn="0" w:oddVBand="0" w:evenVBand="0" w:oddHBand="1" w:evenHBand="0" w:firstRowFirstColumn="0" w:firstRowLastColumn="0" w:lastRowFirstColumn="0" w:lastRowLastColumn="0"/>
            </w:pPr>
          </w:p>
        </w:tc>
        <w:tc>
          <w:tcPr>
            <w:tcW w:w="2737" w:type="dxa"/>
          </w:tcPr>
          <w:p w14:paraId="6F41EDBB" w14:textId="77777777" w:rsidR="00C01EB0" w:rsidRDefault="00C01EB0" w:rsidP="00A410CD">
            <w:pPr>
              <w:ind w:left="0"/>
              <w:cnfStyle w:val="000000100000" w:firstRow="0" w:lastRow="0" w:firstColumn="0" w:lastColumn="0" w:oddVBand="0" w:evenVBand="0" w:oddHBand="1" w:evenHBand="0" w:firstRowFirstColumn="0" w:firstRowLastColumn="0" w:lastRowFirstColumn="0" w:lastRowLastColumn="0"/>
            </w:pPr>
          </w:p>
        </w:tc>
      </w:tr>
      <w:tr w:rsidR="00C01EB0" w14:paraId="393CF49B" w14:textId="77777777" w:rsidTr="00C01EB0">
        <w:trPr>
          <w:trHeight w:val="687"/>
        </w:trPr>
        <w:tc>
          <w:tcPr>
            <w:cnfStyle w:val="001000000000" w:firstRow="0" w:lastRow="0" w:firstColumn="1" w:lastColumn="0" w:oddVBand="0" w:evenVBand="0" w:oddHBand="0" w:evenHBand="0" w:firstRowFirstColumn="0" w:firstRowLastColumn="0" w:lastRowFirstColumn="0" w:lastRowLastColumn="0"/>
            <w:tcW w:w="2694" w:type="dxa"/>
          </w:tcPr>
          <w:p w14:paraId="67D40567" w14:textId="17E00072" w:rsidR="00C01EB0" w:rsidRPr="00C01EB0" w:rsidRDefault="00C01EB0" w:rsidP="00A410CD">
            <w:pPr>
              <w:ind w:left="0"/>
              <w:rPr>
                <w:color w:val="FFFFFF" w:themeColor="background1"/>
              </w:rPr>
            </w:pPr>
            <w:r w:rsidRPr="00C01EB0">
              <w:rPr>
                <w:color w:val="FFFFFF" w:themeColor="background1"/>
              </w:rPr>
              <w:t>Production</w:t>
            </w:r>
          </w:p>
        </w:tc>
        <w:tc>
          <w:tcPr>
            <w:tcW w:w="2699" w:type="dxa"/>
          </w:tcPr>
          <w:p w14:paraId="4BE02E30" w14:textId="77777777" w:rsidR="00C01EB0" w:rsidRDefault="00C01EB0" w:rsidP="00A410CD">
            <w:pPr>
              <w:ind w:left="0"/>
              <w:cnfStyle w:val="000000000000" w:firstRow="0" w:lastRow="0" w:firstColumn="0" w:lastColumn="0" w:oddVBand="0" w:evenVBand="0" w:oddHBand="0" w:evenHBand="0" w:firstRowFirstColumn="0" w:firstRowLastColumn="0" w:lastRowFirstColumn="0" w:lastRowLastColumn="0"/>
            </w:pPr>
          </w:p>
        </w:tc>
        <w:tc>
          <w:tcPr>
            <w:tcW w:w="2694" w:type="dxa"/>
          </w:tcPr>
          <w:p w14:paraId="7258C53F" w14:textId="77777777" w:rsidR="00C01EB0" w:rsidRDefault="00C01EB0" w:rsidP="00A410CD">
            <w:pPr>
              <w:ind w:left="0"/>
              <w:cnfStyle w:val="000000000000" w:firstRow="0" w:lastRow="0" w:firstColumn="0" w:lastColumn="0" w:oddVBand="0" w:evenVBand="0" w:oddHBand="0" w:evenHBand="0" w:firstRowFirstColumn="0" w:firstRowLastColumn="0" w:lastRowFirstColumn="0" w:lastRowLastColumn="0"/>
            </w:pPr>
          </w:p>
        </w:tc>
        <w:tc>
          <w:tcPr>
            <w:tcW w:w="2737" w:type="dxa"/>
          </w:tcPr>
          <w:p w14:paraId="5293EB9C" w14:textId="77777777" w:rsidR="00C01EB0" w:rsidRDefault="00C01EB0" w:rsidP="00A410CD">
            <w:pPr>
              <w:ind w:left="0"/>
              <w:cnfStyle w:val="000000000000" w:firstRow="0" w:lastRow="0" w:firstColumn="0" w:lastColumn="0" w:oddVBand="0" w:evenVBand="0" w:oddHBand="0" w:evenHBand="0" w:firstRowFirstColumn="0" w:firstRowLastColumn="0" w:lastRowFirstColumn="0" w:lastRowLastColumn="0"/>
            </w:pPr>
          </w:p>
        </w:tc>
      </w:tr>
      <w:tr w:rsidR="00C01EB0" w14:paraId="001A9E49" w14:textId="77777777" w:rsidTr="00C01EB0">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2694" w:type="dxa"/>
          </w:tcPr>
          <w:p w14:paraId="7280AB1B" w14:textId="3717F412" w:rsidR="00C01EB0" w:rsidRPr="00C01EB0" w:rsidRDefault="00C01EB0" w:rsidP="00A410CD">
            <w:pPr>
              <w:ind w:left="0"/>
              <w:rPr>
                <w:color w:val="FFFFFF" w:themeColor="background1"/>
              </w:rPr>
            </w:pPr>
            <w:r w:rsidRPr="00C01EB0">
              <w:rPr>
                <w:color w:val="FFFFFF" w:themeColor="background1"/>
              </w:rPr>
              <w:t>Testing &amp; QA</w:t>
            </w:r>
          </w:p>
        </w:tc>
        <w:tc>
          <w:tcPr>
            <w:tcW w:w="2699" w:type="dxa"/>
          </w:tcPr>
          <w:p w14:paraId="4D3131FB" w14:textId="77777777" w:rsidR="00C01EB0" w:rsidRDefault="00C01EB0" w:rsidP="00A410CD">
            <w:pPr>
              <w:ind w:left="0"/>
              <w:cnfStyle w:val="000000100000" w:firstRow="0" w:lastRow="0" w:firstColumn="0" w:lastColumn="0" w:oddVBand="0" w:evenVBand="0" w:oddHBand="1" w:evenHBand="0" w:firstRowFirstColumn="0" w:firstRowLastColumn="0" w:lastRowFirstColumn="0" w:lastRowLastColumn="0"/>
            </w:pPr>
          </w:p>
        </w:tc>
        <w:tc>
          <w:tcPr>
            <w:tcW w:w="2694" w:type="dxa"/>
          </w:tcPr>
          <w:p w14:paraId="735737BB" w14:textId="77777777" w:rsidR="00C01EB0" w:rsidRDefault="00C01EB0" w:rsidP="00A410CD">
            <w:pPr>
              <w:ind w:left="0"/>
              <w:cnfStyle w:val="000000100000" w:firstRow="0" w:lastRow="0" w:firstColumn="0" w:lastColumn="0" w:oddVBand="0" w:evenVBand="0" w:oddHBand="1" w:evenHBand="0" w:firstRowFirstColumn="0" w:firstRowLastColumn="0" w:lastRowFirstColumn="0" w:lastRowLastColumn="0"/>
            </w:pPr>
          </w:p>
        </w:tc>
        <w:tc>
          <w:tcPr>
            <w:tcW w:w="2737" w:type="dxa"/>
          </w:tcPr>
          <w:p w14:paraId="7402010F" w14:textId="77777777" w:rsidR="00C01EB0" w:rsidRDefault="00C01EB0" w:rsidP="00A410CD">
            <w:pPr>
              <w:ind w:left="0"/>
              <w:cnfStyle w:val="000000100000" w:firstRow="0" w:lastRow="0" w:firstColumn="0" w:lastColumn="0" w:oddVBand="0" w:evenVBand="0" w:oddHBand="1" w:evenHBand="0" w:firstRowFirstColumn="0" w:firstRowLastColumn="0" w:lastRowFirstColumn="0" w:lastRowLastColumn="0"/>
            </w:pPr>
          </w:p>
        </w:tc>
      </w:tr>
      <w:tr w:rsidR="00C01EB0" w14:paraId="21162515" w14:textId="77777777" w:rsidTr="00C01EB0">
        <w:trPr>
          <w:trHeight w:val="674"/>
        </w:trPr>
        <w:tc>
          <w:tcPr>
            <w:cnfStyle w:val="001000000000" w:firstRow="0" w:lastRow="0" w:firstColumn="1" w:lastColumn="0" w:oddVBand="0" w:evenVBand="0" w:oddHBand="0" w:evenHBand="0" w:firstRowFirstColumn="0" w:firstRowLastColumn="0" w:lastRowFirstColumn="0" w:lastRowLastColumn="0"/>
            <w:tcW w:w="2694" w:type="dxa"/>
          </w:tcPr>
          <w:p w14:paraId="358F7883" w14:textId="55092B91" w:rsidR="00C01EB0" w:rsidRPr="00C01EB0" w:rsidRDefault="00C01EB0" w:rsidP="00A410CD">
            <w:pPr>
              <w:ind w:left="0"/>
              <w:rPr>
                <w:color w:val="FFFFFF" w:themeColor="background1"/>
              </w:rPr>
            </w:pPr>
            <w:r w:rsidRPr="00C01EB0">
              <w:rPr>
                <w:color w:val="FFFFFF" w:themeColor="background1"/>
              </w:rPr>
              <w:t>Release</w:t>
            </w:r>
          </w:p>
        </w:tc>
        <w:tc>
          <w:tcPr>
            <w:tcW w:w="2699" w:type="dxa"/>
          </w:tcPr>
          <w:p w14:paraId="5C0F1C6B" w14:textId="77777777" w:rsidR="00C01EB0" w:rsidRDefault="00C01EB0" w:rsidP="00A410CD">
            <w:pPr>
              <w:ind w:left="0"/>
              <w:cnfStyle w:val="000000000000" w:firstRow="0" w:lastRow="0" w:firstColumn="0" w:lastColumn="0" w:oddVBand="0" w:evenVBand="0" w:oddHBand="0" w:evenHBand="0" w:firstRowFirstColumn="0" w:firstRowLastColumn="0" w:lastRowFirstColumn="0" w:lastRowLastColumn="0"/>
            </w:pPr>
          </w:p>
        </w:tc>
        <w:tc>
          <w:tcPr>
            <w:tcW w:w="2694" w:type="dxa"/>
          </w:tcPr>
          <w:p w14:paraId="4AC2251D" w14:textId="77777777" w:rsidR="00C01EB0" w:rsidRDefault="00C01EB0" w:rsidP="00A410CD">
            <w:pPr>
              <w:ind w:left="0"/>
              <w:cnfStyle w:val="000000000000" w:firstRow="0" w:lastRow="0" w:firstColumn="0" w:lastColumn="0" w:oddVBand="0" w:evenVBand="0" w:oddHBand="0" w:evenHBand="0" w:firstRowFirstColumn="0" w:firstRowLastColumn="0" w:lastRowFirstColumn="0" w:lastRowLastColumn="0"/>
            </w:pPr>
          </w:p>
        </w:tc>
        <w:tc>
          <w:tcPr>
            <w:tcW w:w="2737" w:type="dxa"/>
          </w:tcPr>
          <w:p w14:paraId="1516A720" w14:textId="77777777" w:rsidR="00C01EB0" w:rsidRDefault="00C01EB0" w:rsidP="00A410CD">
            <w:pPr>
              <w:ind w:left="0"/>
              <w:cnfStyle w:val="000000000000" w:firstRow="0" w:lastRow="0" w:firstColumn="0" w:lastColumn="0" w:oddVBand="0" w:evenVBand="0" w:oddHBand="0" w:evenHBand="0" w:firstRowFirstColumn="0" w:firstRowLastColumn="0" w:lastRowFirstColumn="0" w:lastRowLastColumn="0"/>
            </w:pPr>
          </w:p>
        </w:tc>
      </w:tr>
    </w:tbl>
    <w:p w14:paraId="0ADE5F14" w14:textId="069D75BF" w:rsidR="009610D4" w:rsidRPr="00C30C9D" w:rsidRDefault="009610D4">
      <w:pPr>
        <w:spacing w:before="0" w:after="0"/>
        <w:ind w:left="0" w:right="0"/>
        <w:rPr>
          <w:rFonts w:asciiTheme="majorHAnsi" w:hAnsiTheme="majorHAnsi"/>
          <w:color w:val="418AB3" w:themeColor="accent1"/>
          <w:sz w:val="36"/>
          <w:szCs w:val="36"/>
        </w:rPr>
      </w:pPr>
    </w:p>
    <w:p w14:paraId="63E9E115" w14:textId="77777777" w:rsidR="00C30C9D" w:rsidRPr="00C30C9D" w:rsidRDefault="00C30C9D">
      <w:pPr>
        <w:spacing w:before="0" w:after="0"/>
        <w:ind w:left="0" w:right="0"/>
        <w:rPr>
          <w:rFonts w:asciiTheme="majorHAnsi" w:hAnsiTheme="majorHAnsi"/>
          <w:color w:val="418AB3" w:themeColor="accent1"/>
          <w:sz w:val="36"/>
          <w:szCs w:val="36"/>
        </w:rPr>
      </w:pPr>
    </w:p>
    <w:p w14:paraId="19B78A1C" w14:textId="77777777" w:rsidR="00C30C9D" w:rsidRDefault="00C30C9D" w:rsidP="000C3808">
      <w:pPr>
        <w:pStyle w:val="Style1"/>
      </w:pPr>
      <w:r w:rsidRPr="00C30C9D">
        <w:t xml:space="preserve">Milestones &amp; Deadlines </w:t>
      </w:r>
    </w:p>
    <w:p w14:paraId="4AEAFDDD" w14:textId="77777777" w:rsidR="00367F5A" w:rsidRPr="00C30C9D" w:rsidRDefault="00367F5A">
      <w:pPr>
        <w:spacing w:before="0" w:after="0"/>
        <w:ind w:left="0" w:right="0"/>
        <w:rPr>
          <w:rFonts w:asciiTheme="majorHAnsi" w:hAnsiTheme="majorHAnsi"/>
          <w:color w:val="418AB3" w:themeColor="accent1"/>
          <w:sz w:val="36"/>
          <w:szCs w:val="36"/>
        </w:rPr>
      </w:pPr>
    </w:p>
    <w:tbl>
      <w:tblPr>
        <w:tblStyle w:val="GridTable5Dark-Accent1"/>
        <w:tblW w:w="10824" w:type="dxa"/>
        <w:tblLook w:val="04A0" w:firstRow="1" w:lastRow="0" w:firstColumn="1" w:lastColumn="0" w:noHBand="0" w:noVBand="1"/>
      </w:tblPr>
      <w:tblGrid>
        <w:gridCol w:w="2694"/>
        <w:gridCol w:w="2699"/>
        <w:gridCol w:w="2694"/>
        <w:gridCol w:w="2737"/>
      </w:tblGrid>
      <w:tr w:rsidR="00A02B1C" w14:paraId="29EE2D2D" w14:textId="77777777" w:rsidTr="00A410CD">
        <w:trPr>
          <w:cnfStyle w:val="100000000000" w:firstRow="1" w:lastRow="0" w:firstColumn="0" w:lastColumn="0" w:oddVBand="0" w:evenVBand="0" w:oddHBand="0"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2694" w:type="dxa"/>
          </w:tcPr>
          <w:p w14:paraId="5DBF762B" w14:textId="69C20659" w:rsidR="00A02B1C" w:rsidRPr="00960BD2" w:rsidRDefault="00A02B1C" w:rsidP="00A410CD">
            <w:pPr>
              <w:ind w:left="0"/>
              <w:rPr>
                <w:color w:val="FFFFFF" w:themeColor="background1"/>
              </w:rPr>
            </w:pPr>
            <w:r>
              <w:rPr>
                <w:color w:val="FFFFFF" w:themeColor="background1"/>
              </w:rPr>
              <w:t>Milestone</w:t>
            </w:r>
          </w:p>
        </w:tc>
        <w:tc>
          <w:tcPr>
            <w:tcW w:w="2699" w:type="dxa"/>
          </w:tcPr>
          <w:p w14:paraId="15253620" w14:textId="15D88D94" w:rsidR="00A02B1C" w:rsidRPr="00960BD2" w:rsidRDefault="00A02B1C" w:rsidP="00A410CD">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Deadline</w:t>
            </w:r>
          </w:p>
        </w:tc>
        <w:tc>
          <w:tcPr>
            <w:tcW w:w="2694" w:type="dxa"/>
          </w:tcPr>
          <w:p w14:paraId="4F9A2FAF" w14:textId="4A0F892B" w:rsidR="00A02B1C" w:rsidRPr="00960BD2" w:rsidRDefault="00A02B1C" w:rsidP="00A410CD">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Goal</w:t>
            </w:r>
          </w:p>
        </w:tc>
        <w:tc>
          <w:tcPr>
            <w:tcW w:w="2737" w:type="dxa"/>
          </w:tcPr>
          <w:p w14:paraId="6924200B" w14:textId="452FEF80" w:rsidR="00A02B1C" w:rsidRPr="00960BD2" w:rsidRDefault="00A02B1C" w:rsidP="00A410CD">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Dependencies </w:t>
            </w:r>
          </w:p>
        </w:tc>
      </w:tr>
      <w:tr w:rsidR="00A02B1C" w14:paraId="5EBF1B77" w14:textId="77777777" w:rsidTr="00A410CD">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2694" w:type="dxa"/>
          </w:tcPr>
          <w:p w14:paraId="3147CF65" w14:textId="40397C4A" w:rsidR="00A02B1C" w:rsidRPr="00C01EB0" w:rsidRDefault="00A02B1C" w:rsidP="00A410CD">
            <w:pPr>
              <w:ind w:left="0"/>
              <w:rPr>
                <w:color w:val="FFFFFF" w:themeColor="background1"/>
              </w:rPr>
            </w:pPr>
          </w:p>
        </w:tc>
        <w:tc>
          <w:tcPr>
            <w:tcW w:w="2699" w:type="dxa"/>
          </w:tcPr>
          <w:p w14:paraId="2AEC2A70" w14:textId="77777777" w:rsidR="00A02B1C" w:rsidRDefault="00A02B1C" w:rsidP="00A410CD">
            <w:pPr>
              <w:ind w:left="0"/>
              <w:cnfStyle w:val="000000100000" w:firstRow="0" w:lastRow="0" w:firstColumn="0" w:lastColumn="0" w:oddVBand="0" w:evenVBand="0" w:oddHBand="1" w:evenHBand="0" w:firstRowFirstColumn="0" w:firstRowLastColumn="0" w:lastRowFirstColumn="0" w:lastRowLastColumn="0"/>
            </w:pPr>
          </w:p>
        </w:tc>
        <w:tc>
          <w:tcPr>
            <w:tcW w:w="2694" w:type="dxa"/>
          </w:tcPr>
          <w:p w14:paraId="4124CEDF" w14:textId="77777777" w:rsidR="00A02B1C" w:rsidRDefault="00A02B1C" w:rsidP="00A410CD">
            <w:pPr>
              <w:ind w:left="0"/>
              <w:cnfStyle w:val="000000100000" w:firstRow="0" w:lastRow="0" w:firstColumn="0" w:lastColumn="0" w:oddVBand="0" w:evenVBand="0" w:oddHBand="1" w:evenHBand="0" w:firstRowFirstColumn="0" w:firstRowLastColumn="0" w:lastRowFirstColumn="0" w:lastRowLastColumn="0"/>
            </w:pPr>
          </w:p>
        </w:tc>
        <w:tc>
          <w:tcPr>
            <w:tcW w:w="2737" w:type="dxa"/>
          </w:tcPr>
          <w:p w14:paraId="3C212617" w14:textId="77777777" w:rsidR="00A02B1C" w:rsidRDefault="00A02B1C" w:rsidP="00A410CD">
            <w:pPr>
              <w:ind w:left="0"/>
              <w:cnfStyle w:val="000000100000" w:firstRow="0" w:lastRow="0" w:firstColumn="0" w:lastColumn="0" w:oddVBand="0" w:evenVBand="0" w:oddHBand="1" w:evenHBand="0" w:firstRowFirstColumn="0" w:firstRowLastColumn="0" w:lastRowFirstColumn="0" w:lastRowLastColumn="0"/>
            </w:pPr>
          </w:p>
        </w:tc>
      </w:tr>
      <w:tr w:rsidR="00A02B1C" w14:paraId="3A4A5EB4" w14:textId="77777777" w:rsidTr="00A410CD">
        <w:trPr>
          <w:trHeight w:val="687"/>
        </w:trPr>
        <w:tc>
          <w:tcPr>
            <w:cnfStyle w:val="001000000000" w:firstRow="0" w:lastRow="0" w:firstColumn="1" w:lastColumn="0" w:oddVBand="0" w:evenVBand="0" w:oddHBand="0" w:evenHBand="0" w:firstRowFirstColumn="0" w:firstRowLastColumn="0" w:lastRowFirstColumn="0" w:lastRowLastColumn="0"/>
            <w:tcW w:w="2694" w:type="dxa"/>
          </w:tcPr>
          <w:p w14:paraId="648D9FA3" w14:textId="6190BDBB" w:rsidR="00A02B1C" w:rsidRPr="00C01EB0" w:rsidRDefault="00A02B1C" w:rsidP="00A410CD">
            <w:pPr>
              <w:ind w:left="0"/>
              <w:rPr>
                <w:color w:val="FFFFFF" w:themeColor="background1"/>
              </w:rPr>
            </w:pPr>
          </w:p>
        </w:tc>
        <w:tc>
          <w:tcPr>
            <w:tcW w:w="2699" w:type="dxa"/>
          </w:tcPr>
          <w:p w14:paraId="28321046" w14:textId="77777777" w:rsidR="00A02B1C" w:rsidRDefault="00A02B1C" w:rsidP="00A410CD">
            <w:pPr>
              <w:ind w:left="0"/>
              <w:cnfStyle w:val="000000000000" w:firstRow="0" w:lastRow="0" w:firstColumn="0" w:lastColumn="0" w:oddVBand="0" w:evenVBand="0" w:oddHBand="0" w:evenHBand="0" w:firstRowFirstColumn="0" w:firstRowLastColumn="0" w:lastRowFirstColumn="0" w:lastRowLastColumn="0"/>
            </w:pPr>
          </w:p>
        </w:tc>
        <w:tc>
          <w:tcPr>
            <w:tcW w:w="2694" w:type="dxa"/>
          </w:tcPr>
          <w:p w14:paraId="23A72207" w14:textId="77777777" w:rsidR="00A02B1C" w:rsidRDefault="00A02B1C" w:rsidP="00A410CD">
            <w:pPr>
              <w:ind w:left="0"/>
              <w:cnfStyle w:val="000000000000" w:firstRow="0" w:lastRow="0" w:firstColumn="0" w:lastColumn="0" w:oddVBand="0" w:evenVBand="0" w:oddHBand="0" w:evenHBand="0" w:firstRowFirstColumn="0" w:firstRowLastColumn="0" w:lastRowFirstColumn="0" w:lastRowLastColumn="0"/>
            </w:pPr>
          </w:p>
        </w:tc>
        <w:tc>
          <w:tcPr>
            <w:tcW w:w="2737" w:type="dxa"/>
          </w:tcPr>
          <w:p w14:paraId="5DD11CCA" w14:textId="77777777" w:rsidR="00A02B1C" w:rsidRDefault="00A02B1C" w:rsidP="00A410CD">
            <w:pPr>
              <w:ind w:left="0"/>
              <w:cnfStyle w:val="000000000000" w:firstRow="0" w:lastRow="0" w:firstColumn="0" w:lastColumn="0" w:oddVBand="0" w:evenVBand="0" w:oddHBand="0" w:evenHBand="0" w:firstRowFirstColumn="0" w:firstRowLastColumn="0" w:lastRowFirstColumn="0" w:lastRowLastColumn="0"/>
            </w:pPr>
          </w:p>
        </w:tc>
      </w:tr>
      <w:tr w:rsidR="00A02B1C" w14:paraId="04FB6874" w14:textId="77777777" w:rsidTr="00A410CD">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2694" w:type="dxa"/>
          </w:tcPr>
          <w:p w14:paraId="521FF9C1" w14:textId="08CBA300" w:rsidR="00A02B1C" w:rsidRPr="00C01EB0" w:rsidRDefault="00A02B1C" w:rsidP="00A410CD">
            <w:pPr>
              <w:ind w:left="0"/>
              <w:rPr>
                <w:color w:val="FFFFFF" w:themeColor="background1"/>
              </w:rPr>
            </w:pPr>
          </w:p>
        </w:tc>
        <w:tc>
          <w:tcPr>
            <w:tcW w:w="2699" w:type="dxa"/>
          </w:tcPr>
          <w:p w14:paraId="2FBD3D34" w14:textId="77777777" w:rsidR="00A02B1C" w:rsidRDefault="00A02B1C" w:rsidP="00A410CD">
            <w:pPr>
              <w:ind w:left="0"/>
              <w:cnfStyle w:val="000000100000" w:firstRow="0" w:lastRow="0" w:firstColumn="0" w:lastColumn="0" w:oddVBand="0" w:evenVBand="0" w:oddHBand="1" w:evenHBand="0" w:firstRowFirstColumn="0" w:firstRowLastColumn="0" w:lastRowFirstColumn="0" w:lastRowLastColumn="0"/>
            </w:pPr>
          </w:p>
        </w:tc>
        <w:tc>
          <w:tcPr>
            <w:tcW w:w="2694" w:type="dxa"/>
          </w:tcPr>
          <w:p w14:paraId="09E1B070" w14:textId="77777777" w:rsidR="00A02B1C" w:rsidRDefault="00A02B1C" w:rsidP="00A410CD">
            <w:pPr>
              <w:ind w:left="0"/>
              <w:cnfStyle w:val="000000100000" w:firstRow="0" w:lastRow="0" w:firstColumn="0" w:lastColumn="0" w:oddVBand="0" w:evenVBand="0" w:oddHBand="1" w:evenHBand="0" w:firstRowFirstColumn="0" w:firstRowLastColumn="0" w:lastRowFirstColumn="0" w:lastRowLastColumn="0"/>
            </w:pPr>
          </w:p>
        </w:tc>
        <w:tc>
          <w:tcPr>
            <w:tcW w:w="2737" w:type="dxa"/>
          </w:tcPr>
          <w:p w14:paraId="323A632C" w14:textId="77777777" w:rsidR="00A02B1C" w:rsidRDefault="00A02B1C" w:rsidP="00A410CD">
            <w:pPr>
              <w:ind w:left="0"/>
              <w:cnfStyle w:val="000000100000" w:firstRow="0" w:lastRow="0" w:firstColumn="0" w:lastColumn="0" w:oddVBand="0" w:evenVBand="0" w:oddHBand="1" w:evenHBand="0" w:firstRowFirstColumn="0" w:firstRowLastColumn="0" w:lastRowFirstColumn="0" w:lastRowLastColumn="0"/>
            </w:pPr>
          </w:p>
        </w:tc>
      </w:tr>
      <w:tr w:rsidR="00A02B1C" w14:paraId="0381A5D1" w14:textId="77777777" w:rsidTr="00A410CD">
        <w:trPr>
          <w:trHeight w:val="674"/>
        </w:trPr>
        <w:tc>
          <w:tcPr>
            <w:cnfStyle w:val="001000000000" w:firstRow="0" w:lastRow="0" w:firstColumn="1" w:lastColumn="0" w:oddVBand="0" w:evenVBand="0" w:oddHBand="0" w:evenHBand="0" w:firstRowFirstColumn="0" w:firstRowLastColumn="0" w:lastRowFirstColumn="0" w:lastRowLastColumn="0"/>
            <w:tcW w:w="2694" w:type="dxa"/>
          </w:tcPr>
          <w:p w14:paraId="3BE2D8F9" w14:textId="0738F857" w:rsidR="00A02B1C" w:rsidRPr="00C01EB0" w:rsidRDefault="00A02B1C" w:rsidP="00A410CD">
            <w:pPr>
              <w:ind w:left="0"/>
              <w:rPr>
                <w:color w:val="FFFFFF" w:themeColor="background1"/>
              </w:rPr>
            </w:pPr>
          </w:p>
        </w:tc>
        <w:tc>
          <w:tcPr>
            <w:tcW w:w="2699" w:type="dxa"/>
          </w:tcPr>
          <w:p w14:paraId="08AA9018" w14:textId="77777777" w:rsidR="00A02B1C" w:rsidRDefault="00A02B1C" w:rsidP="00A410CD">
            <w:pPr>
              <w:ind w:left="0"/>
              <w:cnfStyle w:val="000000000000" w:firstRow="0" w:lastRow="0" w:firstColumn="0" w:lastColumn="0" w:oddVBand="0" w:evenVBand="0" w:oddHBand="0" w:evenHBand="0" w:firstRowFirstColumn="0" w:firstRowLastColumn="0" w:lastRowFirstColumn="0" w:lastRowLastColumn="0"/>
            </w:pPr>
          </w:p>
        </w:tc>
        <w:tc>
          <w:tcPr>
            <w:tcW w:w="2694" w:type="dxa"/>
          </w:tcPr>
          <w:p w14:paraId="12668EB6" w14:textId="77777777" w:rsidR="00A02B1C" w:rsidRDefault="00A02B1C" w:rsidP="00A410CD">
            <w:pPr>
              <w:ind w:left="0"/>
              <w:cnfStyle w:val="000000000000" w:firstRow="0" w:lastRow="0" w:firstColumn="0" w:lastColumn="0" w:oddVBand="0" w:evenVBand="0" w:oddHBand="0" w:evenHBand="0" w:firstRowFirstColumn="0" w:firstRowLastColumn="0" w:lastRowFirstColumn="0" w:lastRowLastColumn="0"/>
            </w:pPr>
          </w:p>
        </w:tc>
        <w:tc>
          <w:tcPr>
            <w:tcW w:w="2737" w:type="dxa"/>
          </w:tcPr>
          <w:p w14:paraId="037D931E" w14:textId="77777777" w:rsidR="00A02B1C" w:rsidRDefault="00A02B1C" w:rsidP="00A410CD">
            <w:pPr>
              <w:ind w:left="0"/>
              <w:cnfStyle w:val="000000000000" w:firstRow="0" w:lastRow="0" w:firstColumn="0" w:lastColumn="0" w:oddVBand="0" w:evenVBand="0" w:oddHBand="0" w:evenHBand="0" w:firstRowFirstColumn="0" w:firstRowLastColumn="0" w:lastRowFirstColumn="0" w:lastRowLastColumn="0"/>
            </w:pPr>
          </w:p>
        </w:tc>
      </w:tr>
      <w:tr w:rsidR="00A02B1C" w14:paraId="171DCF79" w14:textId="77777777" w:rsidTr="00A410CD">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2694" w:type="dxa"/>
          </w:tcPr>
          <w:p w14:paraId="5A88D559" w14:textId="77777777" w:rsidR="00A02B1C" w:rsidRPr="00C01EB0" w:rsidRDefault="00A02B1C" w:rsidP="00A410CD">
            <w:pPr>
              <w:ind w:left="0"/>
              <w:rPr>
                <w:color w:val="FFFFFF" w:themeColor="background1"/>
              </w:rPr>
            </w:pPr>
          </w:p>
        </w:tc>
        <w:tc>
          <w:tcPr>
            <w:tcW w:w="2699" w:type="dxa"/>
          </w:tcPr>
          <w:p w14:paraId="4E6D9C43" w14:textId="77777777" w:rsidR="00A02B1C" w:rsidRDefault="00A02B1C" w:rsidP="00A410CD">
            <w:pPr>
              <w:ind w:left="0"/>
              <w:cnfStyle w:val="000000100000" w:firstRow="0" w:lastRow="0" w:firstColumn="0" w:lastColumn="0" w:oddVBand="0" w:evenVBand="0" w:oddHBand="1" w:evenHBand="0" w:firstRowFirstColumn="0" w:firstRowLastColumn="0" w:lastRowFirstColumn="0" w:lastRowLastColumn="0"/>
            </w:pPr>
          </w:p>
        </w:tc>
        <w:tc>
          <w:tcPr>
            <w:tcW w:w="2694" w:type="dxa"/>
          </w:tcPr>
          <w:p w14:paraId="5E108384" w14:textId="77777777" w:rsidR="00A02B1C" w:rsidRDefault="00A02B1C" w:rsidP="00A410CD">
            <w:pPr>
              <w:ind w:left="0"/>
              <w:cnfStyle w:val="000000100000" w:firstRow="0" w:lastRow="0" w:firstColumn="0" w:lastColumn="0" w:oddVBand="0" w:evenVBand="0" w:oddHBand="1" w:evenHBand="0" w:firstRowFirstColumn="0" w:firstRowLastColumn="0" w:lastRowFirstColumn="0" w:lastRowLastColumn="0"/>
            </w:pPr>
          </w:p>
        </w:tc>
        <w:tc>
          <w:tcPr>
            <w:tcW w:w="2737" w:type="dxa"/>
          </w:tcPr>
          <w:p w14:paraId="3A923C3D" w14:textId="77777777" w:rsidR="00A02B1C" w:rsidRDefault="00A02B1C" w:rsidP="00A410CD">
            <w:pPr>
              <w:ind w:left="0"/>
              <w:cnfStyle w:val="000000100000" w:firstRow="0" w:lastRow="0" w:firstColumn="0" w:lastColumn="0" w:oddVBand="0" w:evenVBand="0" w:oddHBand="1" w:evenHBand="0" w:firstRowFirstColumn="0" w:firstRowLastColumn="0" w:lastRowFirstColumn="0" w:lastRowLastColumn="0"/>
            </w:pPr>
          </w:p>
        </w:tc>
      </w:tr>
    </w:tbl>
    <w:p w14:paraId="1DBF54E3" w14:textId="77777777" w:rsidR="00C30C9D" w:rsidRDefault="00C30C9D">
      <w:pPr>
        <w:spacing w:before="0" w:after="0"/>
        <w:ind w:left="0" w:right="0"/>
        <w:rPr>
          <w:rFonts w:asciiTheme="majorHAnsi" w:hAnsiTheme="majorHAnsi"/>
          <w:color w:val="418AB3" w:themeColor="accent1"/>
          <w:sz w:val="36"/>
          <w:szCs w:val="36"/>
        </w:rPr>
      </w:pPr>
    </w:p>
    <w:p w14:paraId="73D5A4AB" w14:textId="77777777" w:rsidR="00A02B1C" w:rsidRPr="00C30C9D" w:rsidRDefault="00A02B1C">
      <w:pPr>
        <w:spacing w:before="0" w:after="0"/>
        <w:ind w:left="0" w:right="0"/>
        <w:rPr>
          <w:rFonts w:asciiTheme="majorHAnsi" w:hAnsiTheme="majorHAnsi"/>
          <w:color w:val="418AB3" w:themeColor="accent1"/>
          <w:sz w:val="36"/>
          <w:szCs w:val="36"/>
        </w:rPr>
      </w:pPr>
    </w:p>
    <w:p w14:paraId="0A893E70" w14:textId="77777777" w:rsidR="00845D33" w:rsidRDefault="00845D33">
      <w:pPr>
        <w:spacing w:before="0" w:after="0"/>
        <w:ind w:left="0" w:right="0"/>
        <w:rPr>
          <w:rFonts w:asciiTheme="majorHAnsi" w:hAnsiTheme="majorHAnsi"/>
          <w:color w:val="418AB3" w:themeColor="accent1"/>
          <w:sz w:val="36"/>
          <w:szCs w:val="36"/>
        </w:rPr>
      </w:pPr>
    </w:p>
    <w:p w14:paraId="329E7591" w14:textId="77777777" w:rsidR="00845D33" w:rsidRDefault="00845D33">
      <w:pPr>
        <w:spacing w:before="0" w:after="0"/>
        <w:ind w:left="0" w:right="0"/>
        <w:rPr>
          <w:rFonts w:asciiTheme="majorHAnsi" w:hAnsiTheme="majorHAnsi"/>
          <w:color w:val="418AB3" w:themeColor="accent1"/>
          <w:sz w:val="36"/>
          <w:szCs w:val="36"/>
        </w:rPr>
      </w:pPr>
    </w:p>
    <w:p w14:paraId="1A45EABD" w14:textId="77777777" w:rsidR="00845D33" w:rsidRDefault="00845D33">
      <w:pPr>
        <w:spacing w:before="0" w:after="0"/>
        <w:ind w:left="0" w:right="0"/>
        <w:rPr>
          <w:rFonts w:asciiTheme="majorHAnsi" w:hAnsiTheme="majorHAnsi"/>
          <w:color w:val="418AB3" w:themeColor="accent1"/>
          <w:sz w:val="36"/>
          <w:szCs w:val="36"/>
        </w:rPr>
      </w:pPr>
    </w:p>
    <w:p w14:paraId="5B38A7A1" w14:textId="77777777" w:rsidR="00845D33" w:rsidRDefault="00C30C9D" w:rsidP="000C3808">
      <w:pPr>
        <w:pStyle w:val="Style1"/>
      </w:pPr>
      <w:r w:rsidRPr="00C30C9D">
        <w:t>Budget &amp; Resources</w:t>
      </w:r>
    </w:p>
    <w:tbl>
      <w:tblPr>
        <w:tblStyle w:val="GridTable5Dark-Accent1"/>
        <w:tblW w:w="10824" w:type="dxa"/>
        <w:tblLook w:val="04A0" w:firstRow="1" w:lastRow="0" w:firstColumn="1" w:lastColumn="0" w:noHBand="0" w:noVBand="1"/>
      </w:tblPr>
      <w:tblGrid>
        <w:gridCol w:w="2694"/>
        <w:gridCol w:w="2699"/>
        <w:gridCol w:w="2694"/>
        <w:gridCol w:w="2737"/>
      </w:tblGrid>
      <w:tr w:rsidR="00845D33" w14:paraId="52DEC293" w14:textId="77777777" w:rsidTr="00A410CD">
        <w:trPr>
          <w:cnfStyle w:val="100000000000" w:firstRow="1" w:lastRow="0" w:firstColumn="0" w:lastColumn="0" w:oddVBand="0" w:evenVBand="0" w:oddHBand="0"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2694" w:type="dxa"/>
          </w:tcPr>
          <w:p w14:paraId="2783B776" w14:textId="48E66058" w:rsidR="00845D33" w:rsidRPr="00960BD2" w:rsidRDefault="00EB1187" w:rsidP="00A410CD">
            <w:pPr>
              <w:ind w:left="0"/>
              <w:rPr>
                <w:color w:val="FFFFFF" w:themeColor="background1"/>
              </w:rPr>
            </w:pPr>
            <w:r>
              <w:rPr>
                <w:color w:val="FFFFFF" w:themeColor="background1"/>
              </w:rPr>
              <w:t>Category</w:t>
            </w:r>
          </w:p>
        </w:tc>
        <w:tc>
          <w:tcPr>
            <w:tcW w:w="2699" w:type="dxa"/>
          </w:tcPr>
          <w:p w14:paraId="0321F9E5" w14:textId="40304146" w:rsidR="00845D33" w:rsidRPr="00960BD2" w:rsidRDefault="00EB1187" w:rsidP="00A410CD">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Cost</w:t>
            </w:r>
          </w:p>
        </w:tc>
        <w:tc>
          <w:tcPr>
            <w:tcW w:w="2694" w:type="dxa"/>
          </w:tcPr>
          <w:p w14:paraId="497C795E" w14:textId="1014963F" w:rsidR="00845D33" w:rsidRPr="00960BD2" w:rsidRDefault="00EB1187" w:rsidP="00A410CD">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Time</w:t>
            </w:r>
          </w:p>
        </w:tc>
        <w:tc>
          <w:tcPr>
            <w:tcW w:w="2737" w:type="dxa"/>
          </w:tcPr>
          <w:p w14:paraId="4748E750" w14:textId="02E4ADBF" w:rsidR="00845D33" w:rsidRPr="00960BD2" w:rsidRDefault="00EB1187" w:rsidP="00A410CD">
            <w:pPr>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Description </w:t>
            </w:r>
          </w:p>
        </w:tc>
      </w:tr>
      <w:tr w:rsidR="00845D33" w14:paraId="29957605" w14:textId="77777777" w:rsidTr="00A410CD">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2694" w:type="dxa"/>
          </w:tcPr>
          <w:p w14:paraId="46DB6B6D" w14:textId="4DB81641" w:rsidR="00845D33" w:rsidRPr="00C01EB0" w:rsidRDefault="00845D33" w:rsidP="00A410CD">
            <w:pPr>
              <w:ind w:left="0"/>
              <w:rPr>
                <w:color w:val="FFFFFF" w:themeColor="background1"/>
              </w:rPr>
            </w:pPr>
          </w:p>
        </w:tc>
        <w:tc>
          <w:tcPr>
            <w:tcW w:w="2699" w:type="dxa"/>
          </w:tcPr>
          <w:p w14:paraId="6AB50F42" w14:textId="77777777" w:rsidR="00845D33" w:rsidRDefault="00845D33" w:rsidP="00A410CD">
            <w:pPr>
              <w:ind w:left="0"/>
              <w:cnfStyle w:val="000000100000" w:firstRow="0" w:lastRow="0" w:firstColumn="0" w:lastColumn="0" w:oddVBand="0" w:evenVBand="0" w:oddHBand="1" w:evenHBand="0" w:firstRowFirstColumn="0" w:firstRowLastColumn="0" w:lastRowFirstColumn="0" w:lastRowLastColumn="0"/>
            </w:pPr>
          </w:p>
        </w:tc>
        <w:tc>
          <w:tcPr>
            <w:tcW w:w="2694" w:type="dxa"/>
          </w:tcPr>
          <w:p w14:paraId="3F174EF0" w14:textId="77777777" w:rsidR="00845D33" w:rsidRDefault="00845D33" w:rsidP="00A410CD">
            <w:pPr>
              <w:ind w:left="0"/>
              <w:cnfStyle w:val="000000100000" w:firstRow="0" w:lastRow="0" w:firstColumn="0" w:lastColumn="0" w:oddVBand="0" w:evenVBand="0" w:oddHBand="1" w:evenHBand="0" w:firstRowFirstColumn="0" w:firstRowLastColumn="0" w:lastRowFirstColumn="0" w:lastRowLastColumn="0"/>
            </w:pPr>
          </w:p>
        </w:tc>
        <w:tc>
          <w:tcPr>
            <w:tcW w:w="2737" w:type="dxa"/>
          </w:tcPr>
          <w:p w14:paraId="7C3C1F9B" w14:textId="77777777" w:rsidR="00845D33" w:rsidRDefault="00845D33" w:rsidP="00A410CD">
            <w:pPr>
              <w:ind w:left="0"/>
              <w:cnfStyle w:val="000000100000" w:firstRow="0" w:lastRow="0" w:firstColumn="0" w:lastColumn="0" w:oddVBand="0" w:evenVBand="0" w:oddHBand="1" w:evenHBand="0" w:firstRowFirstColumn="0" w:firstRowLastColumn="0" w:lastRowFirstColumn="0" w:lastRowLastColumn="0"/>
            </w:pPr>
          </w:p>
        </w:tc>
      </w:tr>
      <w:tr w:rsidR="00845D33" w14:paraId="75A8EFE0" w14:textId="77777777" w:rsidTr="00A410CD">
        <w:trPr>
          <w:trHeight w:val="687"/>
        </w:trPr>
        <w:tc>
          <w:tcPr>
            <w:cnfStyle w:val="001000000000" w:firstRow="0" w:lastRow="0" w:firstColumn="1" w:lastColumn="0" w:oddVBand="0" w:evenVBand="0" w:oddHBand="0" w:evenHBand="0" w:firstRowFirstColumn="0" w:firstRowLastColumn="0" w:lastRowFirstColumn="0" w:lastRowLastColumn="0"/>
            <w:tcW w:w="2694" w:type="dxa"/>
          </w:tcPr>
          <w:p w14:paraId="65DD6944" w14:textId="2A3A9348" w:rsidR="00845D33" w:rsidRPr="00C01EB0" w:rsidRDefault="00845D33" w:rsidP="00A410CD">
            <w:pPr>
              <w:ind w:left="0"/>
              <w:rPr>
                <w:color w:val="FFFFFF" w:themeColor="background1"/>
              </w:rPr>
            </w:pPr>
          </w:p>
        </w:tc>
        <w:tc>
          <w:tcPr>
            <w:tcW w:w="2699" w:type="dxa"/>
          </w:tcPr>
          <w:p w14:paraId="7A1C5288" w14:textId="77777777" w:rsidR="00845D33" w:rsidRDefault="00845D33" w:rsidP="00A410CD">
            <w:pPr>
              <w:ind w:left="0"/>
              <w:cnfStyle w:val="000000000000" w:firstRow="0" w:lastRow="0" w:firstColumn="0" w:lastColumn="0" w:oddVBand="0" w:evenVBand="0" w:oddHBand="0" w:evenHBand="0" w:firstRowFirstColumn="0" w:firstRowLastColumn="0" w:lastRowFirstColumn="0" w:lastRowLastColumn="0"/>
            </w:pPr>
          </w:p>
        </w:tc>
        <w:tc>
          <w:tcPr>
            <w:tcW w:w="2694" w:type="dxa"/>
          </w:tcPr>
          <w:p w14:paraId="2B971CC6" w14:textId="77777777" w:rsidR="00845D33" w:rsidRDefault="00845D33" w:rsidP="00A410CD">
            <w:pPr>
              <w:ind w:left="0"/>
              <w:cnfStyle w:val="000000000000" w:firstRow="0" w:lastRow="0" w:firstColumn="0" w:lastColumn="0" w:oddVBand="0" w:evenVBand="0" w:oddHBand="0" w:evenHBand="0" w:firstRowFirstColumn="0" w:firstRowLastColumn="0" w:lastRowFirstColumn="0" w:lastRowLastColumn="0"/>
            </w:pPr>
          </w:p>
        </w:tc>
        <w:tc>
          <w:tcPr>
            <w:tcW w:w="2737" w:type="dxa"/>
          </w:tcPr>
          <w:p w14:paraId="5F37AB06" w14:textId="77777777" w:rsidR="00845D33" w:rsidRDefault="00845D33" w:rsidP="00A410CD">
            <w:pPr>
              <w:ind w:left="0"/>
              <w:cnfStyle w:val="000000000000" w:firstRow="0" w:lastRow="0" w:firstColumn="0" w:lastColumn="0" w:oddVBand="0" w:evenVBand="0" w:oddHBand="0" w:evenHBand="0" w:firstRowFirstColumn="0" w:firstRowLastColumn="0" w:lastRowFirstColumn="0" w:lastRowLastColumn="0"/>
            </w:pPr>
          </w:p>
        </w:tc>
      </w:tr>
      <w:tr w:rsidR="00845D33" w14:paraId="3C53A0AD" w14:textId="77777777" w:rsidTr="00A410CD">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2694" w:type="dxa"/>
          </w:tcPr>
          <w:p w14:paraId="6D075763" w14:textId="454D9E20" w:rsidR="00845D33" w:rsidRPr="00C01EB0" w:rsidRDefault="00845D33" w:rsidP="00A410CD">
            <w:pPr>
              <w:ind w:left="0"/>
              <w:rPr>
                <w:color w:val="FFFFFF" w:themeColor="background1"/>
              </w:rPr>
            </w:pPr>
          </w:p>
        </w:tc>
        <w:tc>
          <w:tcPr>
            <w:tcW w:w="2699" w:type="dxa"/>
          </w:tcPr>
          <w:p w14:paraId="4DB06A46" w14:textId="77777777" w:rsidR="00845D33" w:rsidRDefault="00845D33" w:rsidP="00A410CD">
            <w:pPr>
              <w:ind w:left="0"/>
              <w:cnfStyle w:val="000000100000" w:firstRow="0" w:lastRow="0" w:firstColumn="0" w:lastColumn="0" w:oddVBand="0" w:evenVBand="0" w:oddHBand="1" w:evenHBand="0" w:firstRowFirstColumn="0" w:firstRowLastColumn="0" w:lastRowFirstColumn="0" w:lastRowLastColumn="0"/>
            </w:pPr>
          </w:p>
        </w:tc>
        <w:tc>
          <w:tcPr>
            <w:tcW w:w="2694" w:type="dxa"/>
          </w:tcPr>
          <w:p w14:paraId="03E9DC45" w14:textId="77777777" w:rsidR="00845D33" w:rsidRDefault="00845D33" w:rsidP="00A410CD">
            <w:pPr>
              <w:ind w:left="0"/>
              <w:cnfStyle w:val="000000100000" w:firstRow="0" w:lastRow="0" w:firstColumn="0" w:lastColumn="0" w:oddVBand="0" w:evenVBand="0" w:oddHBand="1" w:evenHBand="0" w:firstRowFirstColumn="0" w:firstRowLastColumn="0" w:lastRowFirstColumn="0" w:lastRowLastColumn="0"/>
            </w:pPr>
          </w:p>
        </w:tc>
        <w:tc>
          <w:tcPr>
            <w:tcW w:w="2737" w:type="dxa"/>
          </w:tcPr>
          <w:p w14:paraId="3DB3F891" w14:textId="77777777" w:rsidR="00845D33" w:rsidRDefault="00845D33" w:rsidP="00A410CD">
            <w:pPr>
              <w:ind w:left="0"/>
              <w:cnfStyle w:val="000000100000" w:firstRow="0" w:lastRow="0" w:firstColumn="0" w:lastColumn="0" w:oddVBand="0" w:evenVBand="0" w:oddHBand="1" w:evenHBand="0" w:firstRowFirstColumn="0" w:firstRowLastColumn="0" w:lastRowFirstColumn="0" w:lastRowLastColumn="0"/>
            </w:pPr>
          </w:p>
        </w:tc>
      </w:tr>
      <w:tr w:rsidR="00845D33" w14:paraId="2E64B9E2" w14:textId="77777777" w:rsidTr="00A410CD">
        <w:trPr>
          <w:trHeight w:val="674"/>
        </w:trPr>
        <w:tc>
          <w:tcPr>
            <w:cnfStyle w:val="001000000000" w:firstRow="0" w:lastRow="0" w:firstColumn="1" w:lastColumn="0" w:oddVBand="0" w:evenVBand="0" w:oddHBand="0" w:evenHBand="0" w:firstRowFirstColumn="0" w:firstRowLastColumn="0" w:lastRowFirstColumn="0" w:lastRowLastColumn="0"/>
            <w:tcW w:w="2694" w:type="dxa"/>
          </w:tcPr>
          <w:p w14:paraId="6F47EA0E" w14:textId="490AFB0B" w:rsidR="00845D33" w:rsidRPr="00C01EB0" w:rsidRDefault="00845D33" w:rsidP="00A410CD">
            <w:pPr>
              <w:ind w:left="0"/>
              <w:rPr>
                <w:color w:val="FFFFFF" w:themeColor="background1"/>
              </w:rPr>
            </w:pPr>
          </w:p>
        </w:tc>
        <w:tc>
          <w:tcPr>
            <w:tcW w:w="2699" w:type="dxa"/>
          </w:tcPr>
          <w:p w14:paraId="34EB19CA" w14:textId="77777777" w:rsidR="00845D33" w:rsidRDefault="00845D33" w:rsidP="00A410CD">
            <w:pPr>
              <w:ind w:left="0"/>
              <w:cnfStyle w:val="000000000000" w:firstRow="0" w:lastRow="0" w:firstColumn="0" w:lastColumn="0" w:oddVBand="0" w:evenVBand="0" w:oddHBand="0" w:evenHBand="0" w:firstRowFirstColumn="0" w:firstRowLastColumn="0" w:lastRowFirstColumn="0" w:lastRowLastColumn="0"/>
            </w:pPr>
          </w:p>
        </w:tc>
        <w:tc>
          <w:tcPr>
            <w:tcW w:w="2694" w:type="dxa"/>
          </w:tcPr>
          <w:p w14:paraId="3A493A37" w14:textId="77777777" w:rsidR="00845D33" w:rsidRDefault="00845D33" w:rsidP="00A410CD">
            <w:pPr>
              <w:ind w:left="0"/>
              <w:cnfStyle w:val="000000000000" w:firstRow="0" w:lastRow="0" w:firstColumn="0" w:lastColumn="0" w:oddVBand="0" w:evenVBand="0" w:oddHBand="0" w:evenHBand="0" w:firstRowFirstColumn="0" w:firstRowLastColumn="0" w:lastRowFirstColumn="0" w:lastRowLastColumn="0"/>
            </w:pPr>
          </w:p>
        </w:tc>
        <w:tc>
          <w:tcPr>
            <w:tcW w:w="2737" w:type="dxa"/>
          </w:tcPr>
          <w:p w14:paraId="264B3609" w14:textId="77777777" w:rsidR="00845D33" w:rsidRDefault="00845D33" w:rsidP="00A410CD">
            <w:pPr>
              <w:ind w:left="0"/>
              <w:cnfStyle w:val="000000000000" w:firstRow="0" w:lastRow="0" w:firstColumn="0" w:lastColumn="0" w:oddVBand="0" w:evenVBand="0" w:oddHBand="0" w:evenHBand="0" w:firstRowFirstColumn="0" w:firstRowLastColumn="0" w:lastRowFirstColumn="0" w:lastRowLastColumn="0"/>
            </w:pPr>
          </w:p>
        </w:tc>
      </w:tr>
    </w:tbl>
    <w:p w14:paraId="068650A7" w14:textId="4D9EABFB" w:rsidR="00C30C9D" w:rsidRDefault="00C30C9D">
      <w:pPr>
        <w:spacing w:before="0" w:after="0"/>
        <w:ind w:left="0" w:right="0"/>
      </w:pPr>
      <w:r>
        <w:br w:type="page"/>
      </w:r>
    </w:p>
    <w:p w14:paraId="371CE733" w14:textId="77777777" w:rsidR="00AC4D7F" w:rsidRDefault="00AC4D7F">
      <w:pPr>
        <w:spacing w:before="0" w:after="0"/>
        <w:ind w:left="0" w:right="0"/>
      </w:pPr>
    </w:p>
    <w:p w14:paraId="058DFCF5" w14:textId="2C57B75A" w:rsidR="00F65ABC" w:rsidRPr="00EA44E6" w:rsidRDefault="008D3E5C" w:rsidP="000C3808">
      <w:pPr>
        <w:pStyle w:val="Header101"/>
        <w:rPr>
          <w:b w:val="0"/>
          <w:bCs w:val="0"/>
        </w:rPr>
      </w:pPr>
      <w:r w:rsidRPr="00EA44E6">
        <w:t>Appen</w:t>
      </w:r>
      <w:r w:rsidR="00EA44E6" w:rsidRPr="00EA44E6">
        <w:rPr>
          <w:b w:val="0"/>
          <w:bCs w:val="0"/>
        </w:rPr>
        <w:t xml:space="preserve">dices &amp; References </w:t>
      </w:r>
    </w:p>
    <w:p w14:paraId="78BDE2F2" w14:textId="66C09C41" w:rsidR="00EA44E6" w:rsidRDefault="00EA44E6" w:rsidP="000C3808">
      <w:pPr>
        <w:pStyle w:val="Style1"/>
      </w:pPr>
      <w:r w:rsidRPr="00EA44E6">
        <w:t>Concept Art</w:t>
      </w:r>
    </w:p>
    <w:tbl>
      <w:tblPr>
        <w:tblStyle w:val="GridTable6Colorful-Accent1"/>
        <w:tblW w:w="0" w:type="auto"/>
        <w:tblLook w:val="04A0" w:firstRow="1" w:lastRow="0" w:firstColumn="1" w:lastColumn="0" w:noHBand="0" w:noVBand="1"/>
      </w:tblPr>
      <w:tblGrid>
        <w:gridCol w:w="5395"/>
        <w:gridCol w:w="5395"/>
      </w:tblGrid>
      <w:tr w:rsidR="00330FDF" w14:paraId="600681DE" w14:textId="77777777" w:rsidTr="00330F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2CFE7D66" w14:textId="77777777" w:rsidR="00330FDF" w:rsidRDefault="00330FDF" w:rsidP="0046445C">
            <w:pPr>
              <w:ind w:left="0"/>
              <w:rPr>
                <w:rFonts w:asciiTheme="majorHAnsi" w:hAnsiTheme="majorHAnsi"/>
                <w:b w:val="0"/>
                <w:bCs w:val="0"/>
                <w:color w:val="418AB3" w:themeColor="accent1"/>
                <w:sz w:val="36"/>
                <w:szCs w:val="36"/>
              </w:rPr>
            </w:pPr>
          </w:p>
          <w:p w14:paraId="15B8997A" w14:textId="77777777" w:rsidR="00330FDF" w:rsidRDefault="00330FDF" w:rsidP="0046445C">
            <w:pPr>
              <w:ind w:left="0"/>
              <w:rPr>
                <w:rFonts w:asciiTheme="majorHAnsi" w:hAnsiTheme="majorHAnsi"/>
                <w:b w:val="0"/>
                <w:bCs w:val="0"/>
                <w:color w:val="418AB3" w:themeColor="accent1"/>
                <w:sz w:val="36"/>
                <w:szCs w:val="36"/>
              </w:rPr>
            </w:pPr>
          </w:p>
          <w:p w14:paraId="0D9C27E3" w14:textId="77777777" w:rsidR="00330FDF" w:rsidRDefault="00330FDF" w:rsidP="0046445C">
            <w:pPr>
              <w:ind w:left="0"/>
              <w:rPr>
                <w:rFonts w:asciiTheme="majorHAnsi" w:hAnsiTheme="majorHAnsi"/>
                <w:b w:val="0"/>
                <w:bCs w:val="0"/>
                <w:color w:val="418AB3" w:themeColor="accent1"/>
                <w:sz w:val="36"/>
                <w:szCs w:val="36"/>
              </w:rPr>
            </w:pPr>
          </w:p>
          <w:p w14:paraId="7C54423C" w14:textId="77777777" w:rsidR="00330FDF" w:rsidRDefault="00330FDF" w:rsidP="0046445C">
            <w:pPr>
              <w:ind w:left="0"/>
              <w:rPr>
                <w:rFonts w:asciiTheme="majorHAnsi" w:hAnsiTheme="majorHAnsi"/>
                <w:b w:val="0"/>
                <w:bCs w:val="0"/>
                <w:color w:val="418AB3" w:themeColor="accent1"/>
                <w:sz w:val="36"/>
                <w:szCs w:val="36"/>
              </w:rPr>
            </w:pPr>
          </w:p>
          <w:p w14:paraId="6B09F0F8" w14:textId="77777777" w:rsidR="00330FDF" w:rsidRDefault="00330FDF" w:rsidP="0046445C">
            <w:pPr>
              <w:ind w:left="0"/>
              <w:rPr>
                <w:rFonts w:asciiTheme="majorHAnsi" w:hAnsiTheme="majorHAnsi"/>
                <w:color w:val="418AB3" w:themeColor="accent1"/>
                <w:sz w:val="36"/>
                <w:szCs w:val="36"/>
              </w:rPr>
            </w:pPr>
          </w:p>
        </w:tc>
        <w:tc>
          <w:tcPr>
            <w:tcW w:w="5395" w:type="dxa"/>
          </w:tcPr>
          <w:p w14:paraId="776E5D84" w14:textId="77777777" w:rsidR="00330FDF" w:rsidRDefault="00330FDF" w:rsidP="0046445C">
            <w:pPr>
              <w:ind w:left="0"/>
              <w:cnfStyle w:val="100000000000" w:firstRow="1" w:lastRow="0" w:firstColumn="0" w:lastColumn="0" w:oddVBand="0" w:evenVBand="0" w:oddHBand="0" w:evenHBand="0" w:firstRowFirstColumn="0" w:firstRowLastColumn="0" w:lastRowFirstColumn="0" w:lastRowLastColumn="0"/>
              <w:rPr>
                <w:rFonts w:asciiTheme="majorHAnsi" w:hAnsiTheme="majorHAnsi"/>
                <w:color w:val="418AB3" w:themeColor="accent1"/>
                <w:sz w:val="36"/>
                <w:szCs w:val="36"/>
              </w:rPr>
            </w:pPr>
          </w:p>
        </w:tc>
      </w:tr>
      <w:tr w:rsidR="00330FDF" w14:paraId="2923D20F" w14:textId="77777777" w:rsidTr="00330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47B3DD55" w14:textId="77777777" w:rsidR="00330FDF" w:rsidRDefault="00330FDF" w:rsidP="0046445C">
            <w:pPr>
              <w:ind w:left="0"/>
              <w:rPr>
                <w:rFonts w:asciiTheme="majorHAnsi" w:hAnsiTheme="majorHAnsi"/>
                <w:b w:val="0"/>
                <w:bCs w:val="0"/>
                <w:color w:val="418AB3" w:themeColor="accent1"/>
                <w:sz w:val="36"/>
                <w:szCs w:val="36"/>
              </w:rPr>
            </w:pPr>
          </w:p>
          <w:p w14:paraId="384790F5" w14:textId="77777777" w:rsidR="00330FDF" w:rsidRDefault="00330FDF" w:rsidP="0046445C">
            <w:pPr>
              <w:ind w:left="0"/>
              <w:rPr>
                <w:rFonts w:asciiTheme="majorHAnsi" w:hAnsiTheme="majorHAnsi"/>
                <w:b w:val="0"/>
                <w:bCs w:val="0"/>
                <w:color w:val="418AB3" w:themeColor="accent1"/>
                <w:sz w:val="36"/>
                <w:szCs w:val="36"/>
              </w:rPr>
            </w:pPr>
          </w:p>
          <w:p w14:paraId="4C147B64" w14:textId="77777777" w:rsidR="00330FDF" w:rsidRDefault="00330FDF" w:rsidP="0046445C">
            <w:pPr>
              <w:ind w:left="0"/>
              <w:rPr>
                <w:rFonts w:asciiTheme="majorHAnsi" w:hAnsiTheme="majorHAnsi"/>
                <w:b w:val="0"/>
                <w:bCs w:val="0"/>
                <w:color w:val="418AB3" w:themeColor="accent1"/>
                <w:sz w:val="36"/>
                <w:szCs w:val="36"/>
              </w:rPr>
            </w:pPr>
          </w:p>
          <w:p w14:paraId="37C31E2E" w14:textId="77777777" w:rsidR="00330FDF" w:rsidRDefault="00330FDF" w:rsidP="0046445C">
            <w:pPr>
              <w:ind w:left="0"/>
              <w:rPr>
                <w:rFonts w:asciiTheme="majorHAnsi" w:hAnsiTheme="majorHAnsi"/>
                <w:b w:val="0"/>
                <w:bCs w:val="0"/>
                <w:color w:val="418AB3" w:themeColor="accent1"/>
                <w:sz w:val="36"/>
                <w:szCs w:val="36"/>
              </w:rPr>
            </w:pPr>
          </w:p>
          <w:p w14:paraId="74B117A8" w14:textId="77777777" w:rsidR="00330FDF" w:rsidRDefault="00330FDF" w:rsidP="0046445C">
            <w:pPr>
              <w:ind w:left="0"/>
              <w:rPr>
                <w:rFonts w:asciiTheme="majorHAnsi" w:hAnsiTheme="majorHAnsi"/>
                <w:color w:val="418AB3" w:themeColor="accent1"/>
                <w:sz w:val="36"/>
                <w:szCs w:val="36"/>
              </w:rPr>
            </w:pPr>
          </w:p>
        </w:tc>
        <w:tc>
          <w:tcPr>
            <w:tcW w:w="5395" w:type="dxa"/>
          </w:tcPr>
          <w:p w14:paraId="48E58B75" w14:textId="77777777" w:rsidR="00330FDF" w:rsidRDefault="00330FDF" w:rsidP="0046445C">
            <w:pPr>
              <w:ind w:left="0"/>
              <w:cnfStyle w:val="000000100000" w:firstRow="0" w:lastRow="0" w:firstColumn="0" w:lastColumn="0" w:oddVBand="0" w:evenVBand="0" w:oddHBand="1" w:evenHBand="0" w:firstRowFirstColumn="0" w:firstRowLastColumn="0" w:lastRowFirstColumn="0" w:lastRowLastColumn="0"/>
              <w:rPr>
                <w:rFonts w:asciiTheme="majorHAnsi" w:hAnsiTheme="majorHAnsi"/>
                <w:color w:val="418AB3" w:themeColor="accent1"/>
                <w:sz w:val="36"/>
                <w:szCs w:val="36"/>
              </w:rPr>
            </w:pPr>
          </w:p>
        </w:tc>
      </w:tr>
    </w:tbl>
    <w:p w14:paraId="5EBE4A8C" w14:textId="77777777" w:rsidR="00282D4B" w:rsidRPr="00EA44E6" w:rsidRDefault="00282D4B" w:rsidP="0046445C">
      <w:pPr>
        <w:ind w:left="0"/>
        <w:rPr>
          <w:rFonts w:asciiTheme="majorHAnsi" w:hAnsiTheme="majorHAnsi"/>
          <w:color w:val="418AB3" w:themeColor="accent1"/>
          <w:sz w:val="36"/>
          <w:szCs w:val="36"/>
        </w:rPr>
      </w:pPr>
    </w:p>
    <w:p w14:paraId="13347305" w14:textId="6930213C" w:rsidR="00EA44E6" w:rsidRDefault="00EA44E6" w:rsidP="000C3808">
      <w:pPr>
        <w:pStyle w:val="Style1"/>
      </w:pPr>
      <w:r w:rsidRPr="00EA44E6">
        <w:t>Prototypes</w:t>
      </w:r>
    </w:p>
    <w:tbl>
      <w:tblPr>
        <w:tblStyle w:val="GridTable5Dark-Accent1"/>
        <w:tblW w:w="0" w:type="auto"/>
        <w:tblLook w:val="04A0" w:firstRow="1" w:lastRow="0" w:firstColumn="1" w:lastColumn="0" w:noHBand="0" w:noVBand="1"/>
      </w:tblPr>
      <w:tblGrid>
        <w:gridCol w:w="1077"/>
        <w:gridCol w:w="9713"/>
      </w:tblGrid>
      <w:tr w:rsidR="0036770A" w14:paraId="7CF60D8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tcPr>
          <w:p w14:paraId="276230C7" w14:textId="0627B5F2" w:rsidR="0036770A" w:rsidRDefault="0036770A" w:rsidP="00A410CD">
            <w:pPr>
              <w:ind w:left="0"/>
            </w:pPr>
            <w:r>
              <w:rPr>
                <w:color w:val="FFFFFF" w:themeColor="background1"/>
              </w:rPr>
              <w:t>Links to demonstr</w:t>
            </w:r>
            <w:r w:rsidR="003C10B8">
              <w:rPr>
                <w:color w:val="FFFFFF" w:themeColor="background1"/>
              </w:rPr>
              <w:t>ations or early builds</w:t>
            </w:r>
            <w:r>
              <w:rPr>
                <w:color w:val="FFFFFF" w:themeColor="background1"/>
              </w:rPr>
              <w:t xml:space="preserve"> </w:t>
            </w:r>
          </w:p>
        </w:tc>
      </w:tr>
      <w:tr w:rsidR="0036770A" w14:paraId="51DE2098" w14:textId="77777777" w:rsidTr="00A4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dxa"/>
          </w:tcPr>
          <w:p w14:paraId="06718F3F" w14:textId="77777777" w:rsidR="0036770A" w:rsidRPr="00C85FB9" w:rsidRDefault="0036770A" w:rsidP="00A410CD">
            <w:pPr>
              <w:ind w:left="0"/>
              <w:rPr>
                <w:color w:val="FFFFFF" w:themeColor="background1"/>
              </w:rPr>
            </w:pPr>
            <w:r w:rsidRPr="00C85FB9">
              <w:rPr>
                <w:color w:val="FFFFFF" w:themeColor="background1"/>
              </w:rPr>
              <w:t>1</w:t>
            </w:r>
          </w:p>
        </w:tc>
        <w:tc>
          <w:tcPr>
            <w:tcW w:w="9713" w:type="dxa"/>
          </w:tcPr>
          <w:p w14:paraId="4D9114F7" w14:textId="77777777" w:rsidR="0036770A" w:rsidRDefault="0036770A" w:rsidP="00A410CD">
            <w:pPr>
              <w:ind w:left="0"/>
              <w:cnfStyle w:val="000000100000" w:firstRow="0" w:lastRow="0" w:firstColumn="0" w:lastColumn="0" w:oddVBand="0" w:evenVBand="0" w:oddHBand="1" w:evenHBand="0" w:firstRowFirstColumn="0" w:firstRowLastColumn="0" w:lastRowFirstColumn="0" w:lastRowLastColumn="0"/>
            </w:pPr>
          </w:p>
        </w:tc>
      </w:tr>
      <w:tr w:rsidR="0036770A" w14:paraId="5233E0D1" w14:textId="77777777" w:rsidTr="00A410CD">
        <w:tc>
          <w:tcPr>
            <w:cnfStyle w:val="001000000000" w:firstRow="0" w:lastRow="0" w:firstColumn="1" w:lastColumn="0" w:oddVBand="0" w:evenVBand="0" w:oddHBand="0" w:evenHBand="0" w:firstRowFirstColumn="0" w:firstRowLastColumn="0" w:lastRowFirstColumn="0" w:lastRowLastColumn="0"/>
            <w:tcW w:w="1077" w:type="dxa"/>
          </w:tcPr>
          <w:p w14:paraId="51955164" w14:textId="77777777" w:rsidR="0036770A" w:rsidRPr="00C85FB9" w:rsidRDefault="0036770A" w:rsidP="00A410CD">
            <w:pPr>
              <w:ind w:left="0"/>
              <w:rPr>
                <w:color w:val="FFFFFF" w:themeColor="background1"/>
              </w:rPr>
            </w:pPr>
            <w:r w:rsidRPr="00C85FB9">
              <w:rPr>
                <w:color w:val="FFFFFF" w:themeColor="background1"/>
              </w:rPr>
              <w:t>2</w:t>
            </w:r>
          </w:p>
        </w:tc>
        <w:tc>
          <w:tcPr>
            <w:tcW w:w="9713" w:type="dxa"/>
          </w:tcPr>
          <w:p w14:paraId="686051ED" w14:textId="77777777" w:rsidR="0036770A" w:rsidRDefault="0036770A" w:rsidP="00A410CD">
            <w:pPr>
              <w:ind w:left="0"/>
              <w:cnfStyle w:val="000000000000" w:firstRow="0" w:lastRow="0" w:firstColumn="0" w:lastColumn="0" w:oddVBand="0" w:evenVBand="0" w:oddHBand="0" w:evenHBand="0" w:firstRowFirstColumn="0" w:firstRowLastColumn="0" w:lastRowFirstColumn="0" w:lastRowLastColumn="0"/>
            </w:pPr>
          </w:p>
        </w:tc>
      </w:tr>
      <w:tr w:rsidR="0036770A" w14:paraId="2E972D7F" w14:textId="77777777" w:rsidTr="00A4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dxa"/>
          </w:tcPr>
          <w:p w14:paraId="2B448519" w14:textId="77777777" w:rsidR="0036770A" w:rsidRPr="00C85FB9" w:rsidRDefault="0036770A" w:rsidP="00A410CD">
            <w:pPr>
              <w:ind w:left="0"/>
              <w:rPr>
                <w:color w:val="FFFFFF" w:themeColor="background1"/>
              </w:rPr>
            </w:pPr>
            <w:r w:rsidRPr="00C85FB9">
              <w:rPr>
                <w:color w:val="FFFFFF" w:themeColor="background1"/>
              </w:rPr>
              <w:lastRenderedPageBreak/>
              <w:t>3</w:t>
            </w:r>
          </w:p>
        </w:tc>
        <w:tc>
          <w:tcPr>
            <w:tcW w:w="9713" w:type="dxa"/>
          </w:tcPr>
          <w:p w14:paraId="7EB2DB62" w14:textId="77777777" w:rsidR="0036770A" w:rsidRDefault="0036770A" w:rsidP="00A410CD">
            <w:pPr>
              <w:ind w:left="0"/>
              <w:cnfStyle w:val="000000100000" w:firstRow="0" w:lastRow="0" w:firstColumn="0" w:lastColumn="0" w:oddVBand="0" w:evenVBand="0" w:oddHBand="1" w:evenHBand="0" w:firstRowFirstColumn="0" w:firstRowLastColumn="0" w:lastRowFirstColumn="0" w:lastRowLastColumn="0"/>
            </w:pPr>
          </w:p>
        </w:tc>
      </w:tr>
    </w:tbl>
    <w:p w14:paraId="4FEFBE02" w14:textId="77777777" w:rsidR="0036770A" w:rsidRPr="00EA44E6" w:rsidRDefault="0036770A" w:rsidP="0046445C">
      <w:pPr>
        <w:ind w:left="0"/>
        <w:rPr>
          <w:rFonts w:asciiTheme="majorHAnsi" w:hAnsiTheme="majorHAnsi"/>
          <w:color w:val="418AB3" w:themeColor="accent1"/>
          <w:sz w:val="36"/>
          <w:szCs w:val="36"/>
        </w:rPr>
      </w:pPr>
    </w:p>
    <w:p w14:paraId="6F1C77C3" w14:textId="2A6C28B4" w:rsidR="00EA44E6" w:rsidRDefault="00EA44E6" w:rsidP="000C3808">
      <w:pPr>
        <w:pStyle w:val="Style1"/>
      </w:pPr>
      <w:r w:rsidRPr="00EA44E6">
        <w:t xml:space="preserve">References </w:t>
      </w:r>
    </w:p>
    <w:tbl>
      <w:tblPr>
        <w:tblStyle w:val="GridTable6Colorful-Accent1"/>
        <w:tblW w:w="0" w:type="auto"/>
        <w:tblLook w:val="04A0" w:firstRow="1" w:lastRow="0" w:firstColumn="1" w:lastColumn="0" w:noHBand="0" w:noVBand="1"/>
      </w:tblPr>
      <w:tblGrid>
        <w:gridCol w:w="5773"/>
        <w:gridCol w:w="5017"/>
      </w:tblGrid>
      <w:tr w:rsidR="007B55ED" w14:paraId="4C864795" w14:textId="77777777" w:rsidTr="007B5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26740079" w14:textId="34F5FF38" w:rsidR="003C10B8" w:rsidRDefault="006C476E" w:rsidP="00A410CD">
            <w:pPr>
              <w:ind w:left="0"/>
              <w:rPr>
                <w:rFonts w:asciiTheme="majorHAnsi" w:hAnsiTheme="majorHAnsi"/>
                <w:b w:val="0"/>
                <w:bCs w:val="0"/>
                <w:color w:val="418AB3" w:themeColor="accent1"/>
                <w:sz w:val="36"/>
                <w:szCs w:val="36"/>
              </w:rPr>
            </w:pPr>
            <w:r>
              <w:rPr>
                <w:rFonts w:asciiTheme="majorHAnsi" w:hAnsiTheme="majorHAnsi"/>
                <w:b w:val="0"/>
                <w:bCs w:val="0"/>
                <w:color w:val="418AB3" w:themeColor="accent1"/>
                <w:sz w:val="36"/>
                <w:szCs w:val="36"/>
              </w:rPr>
              <w:t>PICTURE</w:t>
            </w:r>
          </w:p>
          <w:p w14:paraId="4B42E265" w14:textId="5EE379FE" w:rsidR="003C10B8" w:rsidRDefault="007B55ED" w:rsidP="00A410CD">
            <w:pPr>
              <w:ind w:left="0"/>
              <w:rPr>
                <w:rFonts w:asciiTheme="majorHAnsi" w:hAnsiTheme="majorHAnsi"/>
                <w:b w:val="0"/>
                <w:bCs w:val="0"/>
                <w:color w:val="418AB3" w:themeColor="accent1"/>
                <w:sz w:val="36"/>
                <w:szCs w:val="36"/>
              </w:rPr>
            </w:pPr>
            <w:r>
              <w:rPr>
                <w:noProof/>
              </w:rPr>
              <w:drawing>
                <wp:inline distT="0" distB="0" distL="0" distR="0" wp14:anchorId="35557EC4" wp14:editId="7833BE35">
                  <wp:extent cx="2828925" cy="1591270"/>
                  <wp:effectExtent l="0" t="0" r="0" b="9525"/>
                  <wp:docPr id="838759551" name="Picture 10" descr="Wallpaper face, pendant, tears, Berserker, berserk, behelit for mobile and  desktop, section аниме, resolution 1920x1080 -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llpaper face, pendant, tears, Berserker, berserk, behelit for mobile and  desktop, section аниме, resolution 1920x1080 - downlo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1202" cy="1598176"/>
                          </a:xfrm>
                          <a:prstGeom prst="rect">
                            <a:avLst/>
                          </a:prstGeom>
                          <a:noFill/>
                          <a:ln>
                            <a:noFill/>
                          </a:ln>
                        </pic:spPr>
                      </pic:pic>
                    </a:graphicData>
                  </a:graphic>
                </wp:inline>
              </w:drawing>
            </w:r>
          </w:p>
          <w:p w14:paraId="5FF41E9F" w14:textId="77777777" w:rsidR="003C10B8" w:rsidRDefault="003C10B8" w:rsidP="00A410CD">
            <w:pPr>
              <w:ind w:left="0"/>
              <w:rPr>
                <w:rFonts w:asciiTheme="majorHAnsi" w:hAnsiTheme="majorHAnsi"/>
                <w:b w:val="0"/>
                <w:bCs w:val="0"/>
                <w:color w:val="418AB3" w:themeColor="accent1"/>
                <w:sz w:val="36"/>
                <w:szCs w:val="36"/>
              </w:rPr>
            </w:pPr>
          </w:p>
          <w:p w14:paraId="3347A31D" w14:textId="77777777" w:rsidR="003C10B8" w:rsidRDefault="003C10B8" w:rsidP="00A410CD">
            <w:pPr>
              <w:ind w:left="0"/>
              <w:rPr>
                <w:rFonts w:asciiTheme="majorHAnsi" w:hAnsiTheme="majorHAnsi"/>
                <w:b w:val="0"/>
                <w:bCs w:val="0"/>
                <w:color w:val="418AB3" w:themeColor="accent1"/>
                <w:sz w:val="36"/>
                <w:szCs w:val="36"/>
              </w:rPr>
            </w:pPr>
          </w:p>
          <w:p w14:paraId="5E4951D8" w14:textId="77777777" w:rsidR="003C10B8" w:rsidRDefault="003C10B8" w:rsidP="00A410CD">
            <w:pPr>
              <w:ind w:left="0"/>
              <w:rPr>
                <w:rFonts w:asciiTheme="majorHAnsi" w:hAnsiTheme="majorHAnsi"/>
                <w:color w:val="418AB3" w:themeColor="accent1"/>
                <w:sz w:val="36"/>
                <w:szCs w:val="36"/>
              </w:rPr>
            </w:pPr>
          </w:p>
        </w:tc>
        <w:tc>
          <w:tcPr>
            <w:tcW w:w="4416" w:type="dxa"/>
          </w:tcPr>
          <w:p w14:paraId="093CFE38" w14:textId="77777777" w:rsidR="006C476E" w:rsidRDefault="006C476E" w:rsidP="006C476E">
            <w:pPr>
              <w:ind w:left="0"/>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418AB3" w:themeColor="accent1"/>
                <w:sz w:val="36"/>
                <w:szCs w:val="36"/>
              </w:rPr>
            </w:pPr>
            <w:r>
              <w:rPr>
                <w:rFonts w:asciiTheme="majorHAnsi" w:hAnsiTheme="majorHAnsi"/>
                <w:b w:val="0"/>
                <w:bCs w:val="0"/>
                <w:color w:val="418AB3" w:themeColor="accent1"/>
                <w:sz w:val="36"/>
                <w:szCs w:val="36"/>
              </w:rPr>
              <w:t>PICTURE</w:t>
            </w:r>
          </w:p>
          <w:p w14:paraId="3DD5C228" w14:textId="69153C14" w:rsidR="003C10B8" w:rsidRDefault="007B55ED" w:rsidP="00A410CD">
            <w:pPr>
              <w:ind w:left="0"/>
              <w:cnfStyle w:val="100000000000" w:firstRow="1" w:lastRow="0" w:firstColumn="0" w:lastColumn="0" w:oddVBand="0" w:evenVBand="0" w:oddHBand="0" w:evenHBand="0" w:firstRowFirstColumn="0" w:firstRowLastColumn="0" w:lastRowFirstColumn="0" w:lastRowLastColumn="0"/>
              <w:rPr>
                <w:rFonts w:asciiTheme="majorHAnsi" w:hAnsiTheme="majorHAnsi"/>
                <w:color w:val="418AB3" w:themeColor="accent1"/>
                <w:sz w:val="36"/>
                <w:szCs w:val="36"/>
              </w:rPr>
            </w:pPr>
            <w:r>
              <w:rPr>
                <w:noProof/>
              </w:rPr>
              <w:drawing>
                <wp:inline distT="0" distB="0" distL="0" distR="0" wp14:anchorId="51E715F1" wp14:editId="00DB5390">
                  <wp:extent cx="2635976" cy="1651635"/>
                  <wp:effectExtent l="0" t="0" r="0" b="5715"/>
                  <wp:docPr id="648622816" name="Picture 11" descr="Potatoes for a Changing Climate | CWR Interactive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atoes for a Changing Climate | CWR Interactive Stori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V="1">
                            <a:off x="0" y="0"/>
                            <a:ext cx="2712636" cy="1699668"/>
                          </a:xfrm>
                          <a:prstGeom prst="rect">
                            <a:avLst/>
                          </a:prstGeom>
                          <a:noFill/>
                          <a:ln>
                            <a:noFill/>
                          </a:ln>
                        </pic:spPr>
                      </pic:pic>
                    </a:graphicData>
                  </a:graphic>
                </wp:inline>
              </w:drawing>
            </w:r>
          </w:p>
        </w:tc>
      </w:tr>
      <w:tr w:rsidR="007B55ED" w14:paraId="5C06AA79" w14:textId="77777777" w:rsidTr="007B5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3D77F1B" w14:textId="2CD07DE2" w:rsidR="003C10B8" w:rsidRDefault="003C10B8" w:rsidP="00A410CD">
            <w:pPr>
              <w:ind w:left="0"/>
              <w:rPr>
                <w:rFonts w:asciiTheme="majorHAnsi" w:hAnsiTheme="majorHAnsi"/>
                <w:b w:val="0"/>
                <w:bCs w:val="0"/>
                <w:color w:val="418AB3" w:themeColor="accent1"/>
                <w:sz w:val="36"/>
                <w:szCs w:val="36"/>
              </w:rPr>
            </w:pPr>
            <w:r>
              <w:rPr>
                <w:rFonts w:asciiTheme="majorHAnsi" w:hAnsiTheme="majorHAnsi"/>
                <w:b w:val="0"/>
                <w:bCs w:val="0"/>
                <w:color w:val="418AB3" w:themeColor="accent1"/>
                <w:sz w:val="36"/>
                <w:szCs w:val="36"/>
              </w:rPr>
              <w:t>LINK</w:t>
            </w:r>
            <w:r w:rsidR="007B55ED">
              <w:rPr>
                <w:rFonts w:asciiTheme="majorHAnsi" w:hAnsiTheme="majorHAnsi"/>
                <w:b w:val="0"/>
                <w:bCs w:val="0"/>
                <w:color w:val="418AB3" w:themeColor="accent1"/>
                <w:sz w:val="36"/>
                <w:szCs w:val="36"/>
              </w:rPr>
              <w:t xml:space="preserve"> </w:t>
            </w:r>
            <w:r w:rsidR="007B55ED" w:rsidRPr="007B55ED">
              <w:rPr>
                <w:rFonts w:asciiTheme="majorHAnsi" w:hAnsiTheme="majorHAnsi"/>
                <w:b w:val="0"/>
                <w:bCs w:val="0"/>
                <w:color w:val="418AB3" w:themeColor="accent1"/>
                <w:sz w:val="36"/>
                <w:szCs w:val="36"/>
              </w:rPr>
              <w:t>https://img.goodfon.com/original/1920x1080/c/24/badfon-behelit-berserk-berserk-kulon.jpg</w:t>
            </w:r>
          </w:p>
        </w:tc>
        <w:tc>
          <w:tcPr>
            <w:tcW w:w="4416" w:type="dxa"/>
          </w:tcPr>
          <w:p w14:paraId="06A7853E" w14:textId="77777777" w:rsidR="003C10B8" w:rsidRDefault="003C10B8" w:rsidP="00A410CD">
            <w:pPr>
              <w:ind w:left="0"/>
              <w:cnfStyle w:val="000000100000" w:firstRow="0" w:lastRow="0" w:firstColumn="0" w:lastColumn="0" w:oddVBand="0" w:evenVBand="0" w:oddHBand="1" w:evenHBand="0" w:firstRowFirstColumn="0" w:firstRowLastColumn="0" w:lastRowFirstColumn="0" w:lastRowLastColumn="0"/>
              <w:rPr>
                <w:rFonts w:asciiTheme="majorHAnsi" w:hAnsiTheme="majorHAnsi"/>
                <w:color w:val="418AB3" w:themeColor="accent1"/>
                <w:sz w:val="36"/>
                <w:szCs w:val="36"/>
              </w:rPr>
            </w:pPr>
            <w:r>
              <w:rPr>
                <w:rFonts w:asciiTheme="majorHAnsi" w:hAnsiTheme="majorHAnsi"/>
                <w:color w:val="418AB3" w:themeColor="accent1"/>
                <w:sz w:val="36"/>
                <w:szCs w:val="36"/>
              </w:rPr>
              <w:t>LINK</w:t>
            </w:r>
          </w:p>
          <w:p w14:paraId="4D33EC8D" w14:textId="7723EA05" w:rsidR="007B55ED" w:rsidRDefault="007B55ED" w:rsidP="00A410CD">
            <w:pPr>
              <w:ind w:left="0"/>
              <w:cnfStyle w:val="000000100000" w:firstRow="0" w:lastRow="0" w:firstColumn="0" w:lastColumn="0" w:oddVBand="0" w:evenVBand="0" w:oddHBand="1" w:evenHBand="0" w:firstRowFirstColumn="0" w:firstRowLastColumn="0" w:lastRowFirstColumn="0" w:lastRowLastColumn="0"/>
              <w:rPr>
                <w:rFonts w:asciiTheme="majorHAnsi" w:hAnsiTheme="majorHAnsi"/>
                <w:color w:val="418AB3" w:themeColor="accent1"/>
                <w:sz w:val="36"/>
                <w:szCs w:val="36"/>
              </w:rPr>
            </w:pPr>
            <w:r w:rsidRPr="007B55ED">
              <w:rPr>
                <w:rFonts w:asciiTheme="majorHAnsi" w:hAnsiTheme="majorHAnsi"/>
                <w:color w:val="418AB3" w:themeColor="accent1"/>
                <w:sz w:val="36"/>
                <w:szCs w:val="36"/>
              </w:rPr>
              <w:t>https://stories.cwrdiversity.org/wp/wp-content/uploads/2020/02/2019_12_12_Peru_CIP_CWR_CT-69.jpg</w:t>
            </w:r>
          </w:p>
        </w:tc>
      </w:tr>
      <w:tr w:rsidR="007B55ED" w14:paraId="420EFB46" w14:textId="77777777" w:rsidTr="007B55ED">
        <w:tc>
          <w:tcPr>
            <w:cnfStyle w:val="001000000000" w:firstRow="0" w:lastRow="0" w:firstColumn="1" w:lastColumn="0" w:oddVBand="0" w:evenVBand="0" w:oddHBand="0" w:evenHBand="0" w:firstRowFirstColumn="0" w:firstRowLastColumn="0" w:lastRowFirstColumn="0" w:lastRowLastColumn="0"/>
            <w:tcW w:w="6374" w:type="dxa"/>
          </w:tcPr>
          <w:p w14:paraId="5F470056" w14:textId="77777777" w:rsidR="006C476E" w:rsidRDefault="006C476E" w:rsidP="006C476E">
            <w:pPr>
              <w:ind w:left="0"/>
              <w:rPr>
                <w:rFonts w:asciiTheme="majorHAnsi" w:hAnsiTheme="majorHAnsi"/>
                <w:b w:val="0"/>
                <w:bCs w:val="0"/>
                <w:color w:val="418AB3" w:themeColor="accent1"/>
                <w:sz w:val="36"/>
                <w:szCs w:val="36"/>
              </w:rPr>
            </w:pPr>
            <w:r>
              <w:rPr>
                <w:rFonts w:asciiTheme="majorHAnsi" w:hAnsiTheme="majorHAnsi"/>
                <w:b w:val="0"/>
                <w:bCs w:val="0"/>
                <w:color w:val="418AB3" w:themeColor="accent1"/>
                <w:sz w:val="36"/>
                <w:szCs w:val="36"/>
              </w:rPr>
              <w:t>PICTURE</w:t>
            </w:r>
          </w:p>
          <w:p w14:paraId="5674EACE" w14:textId="77777777" w:rsidR="003C10B8" w:rsidRDefault="003C10B8" w:rsidP="00A410CD">
            <w:pPr>
              <w:ind w:left="0"/>
              <w:rPr>
                <w:rFonts w:asciiTheme="majorHAnsi" w:hAnsiTheme="majorHAnsi"/>
                <w:b w:val="0"/>
                <w:bCs w:val="0"/>
                <w:color w:val="418AB3" w:themeColor="accent1"/>
                <w:sz w:val="36"/>
                <w:szCs w:val="36"/>
              </w:rPr>
            </w:pPr>
          </w:p>
          <w:p w14:paraId="5E60CC35" w14:textId="4940FA1D" w:rsidR="003C10B8" w:rsidRDefault="006D3468" w:rsidP="00A410CD">
            <w:pPr>
              <w:ind w:left="0"/>
              <w:rPr>
                <w:rFonts w:asciiTheme="majorHAnsi" w:hAnsiTheme="majorHAnsi"/>
                <w:b w:val="0"/>
                <w:bCs w:val="0"/>
                <w:color w:val="418AB3" w:themeColor="accent1"/>
                <w:sz w:val="36"/>
                <w:szCs w:val="36"/>
              </w:rPr>
            </w:pPr>
            <w:r>
              <w:rPr>
                <w:noProof/>
              </w:rPr>
              <w:lastRenderedPageBreak/>
              <w:drawing>
                <wp:inline distT="0" distB="0" distL="0" distR="0" wp14:anchorId="72090754" wp14:editId="11B8C368">
                  <wp:extent cx="3208020" cy="1969962"/>
                  <wp:effectExtent l="0" t="0" r="0" b="0"/>
                  <wp:docPr id="16938025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7811" cy="1975975"/>
                          </a:xfrm>
                          <a:prstGeom prst="rect">
                            <a:avLst/>
                          </a:prstGeom>
                          <a:noFill/>
                          <a:ln>
                            <a:noFill/>
                          </a:ln>
                        </pic:spPr>
                      </pic:pic>
                    </a:graphicData>
                  </a:graphic>
                </wp:inline>
              </w:drawing>
            </w:r>
          </w:p>
          <w:p w14:paraId="4286F242" w14:textId="77777777" w:rsidR="003C10B8" w:rsidRDefault="003C10B8" w:rsidP="00A410CD">
            <w:pPr>
              <w:ind w:left="0"/>
              <w:rPr>
                <w:rFonts w:asciiTheme="majorHAnsi" w:hAnsiTheme="majorHAnsi"/>
                <w:b w:val="0"/>
                <w:bCs w:val="0"/>
                <w:color w:val="418AB3" w:themeColor="accent1"/>
                <w:sz w:val="36"/>
                <w:szCs w:val="36"/>
              </w:rPr>
            </w:pPr>
          </w:p>
          <w:p w14:paraId="3C40586D" w14:textId="77777777" w:rsidR="003C10B8" w:rsidRDefault="003C10B8" w:rsidP="00A410CD">
            <w:pPr>
              <w:ind w:left="0"/>
              <w:rPr>
                <w:rFonts w:asciiTheme="majorHAnsi" w:hAnsiTheme="majorHAnsi"/>
                <w:color w:val="418AB3" w:themeColor="accent1"/>
                <w:sz w:val="36"/>
                <w:szCs w:val="36"/>
              </w:rPr>
            </w:pPr>
          </w:p>
        </w:tc>
        <w:tc>
          <w:tcPr>
            <w:tcW w:w="4416" w:type="dxa"/>
          </w:tcPr>
          <w:p w14:paraId="02333DE7" w14:textId="77777777" w:rsidR="006C476E" w:rsidRDefault="006C476E" w:rsidP="006C476E">
            <w:pPr>
              <w:ind w:left="0"/>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418AB3" w:themeColor="accent1"/>
                <w:sz w:val="36"/>
                <w:szCs w:val="36"/>
              </w:rPr>
            </w:pPr>
            <w:r>
              <w:rPr>
                <w:rFonts w:asciiTheme="majorHAnsi" w:hAnsiTheme="majorHAnsi"/>
                <w:b/>
                <w:bCs/>
                <w:color w:val="418AB3" w:themeColor="accent1"/>
                <w:sz w:val="36"/>
                <w:szCs w:val="36"/>
              </w:rPr>
              <w:lastRenderedPageBreak/>
              <w:t>PICTURE</w:t>
            </w:r>
          </w:p>
          <w:p w14:paraId="0B8D2D49" w14:textId="4DE67213" w:rsidR="003C10B8" w:rsidRDefault="00E32873" w:rsidP="00A410CD">
            <w:pPr>
              <w:ind w:left="0"/>
              <w:cnfStyle w:val="000000000000" w:firstRow="0" w:lastRow="0" w:firstColumn="0" w:lastColumn="0" w:oddVBand="0" w:evenVBand="0" w:oddHBand="0" w:evenHBand="0" w:firstRowFirstColumn="0" w:firstRowLastColumn="0" w:lastRowFirstColumn="0" w:lastRowLastColumn="0"/>
              <w:rPr>
                <w:rFonts w:asciiTheme="majorHAnsi" w:hAnsiTheme="majorHAnsi"/>
                <w:color w:val="418AB3" w:themeColor="accent1"/>
                <w:sz w:val="36"/>
                <w:szCs w:val="36"/>
              </w:rPr>
            </w:pPr>
            <w:r>
              <w:rPr>
                <w:noProof/>
              </w:rPr>
              <w:lastRenderedPageBreak/>
              <w:drawing>
                <wp:inline distT="0" distB="0" distL="0" distR="0" wp14:anchorId="5A7588B8" wp14:editId="7FD6364E">
                  <wp:extent cx="1930520" cy="2910637"/>
                  <wp:effectExtent l="0" t="0" r="0" b="4445"/>
                  <wp:docPr id="1916077414" name="Picture 10" descr="Slecht weer, boer in aardappelveld - PICRYL - Public Domain Media Search  Engine Public Doma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echt weer, boer in aardappelveld - PICRYL - Public Domain Media Search  Engine Public Domain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3867" cy="2945837"/>
                          </a:xfrm>
                          <a:prstGeom prst="rect">
                            <a:avLst/>
                          </a:prstGeom>
                          <a:noFill/>
                          <a:ln>
                            <a:noFill/>
                          </a:ln>
                        </pic:spPr>
                      </pic:pic>
                    </a:graphicData>
                  </a:graphic>
                </wp:inline>
              </w:drawing>
            </w:r>
          </w:p>
        </w:tc>
      </w:tr>
      <w:tr w:rsidR="007B55ED" w14:paraId="77C74688" w14:textId="77777777" w:rsidTr="007B5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596EACD9" w14:textId="249C09F2" w:rsidR="003C10B8" w:rsidRDefault="003C10B8" w:rsidP="00A410CD">
            <w:pPr>
              <w:ind w:left="0"/>
              <w:rPr>
                <w:rFonts w:asciiTheme="majorHAnsi" w:hAnsiTheme="majorHAnsi"/>
                <w:b w:val="0"/>
                <w:bCs w:val="0"/>
                <w:color w:val="418AB3" w:themeColor="accent1"/>
                <w:sz w:val="36"/>
                <w:szCs w:val="36"/>
              </w:rPr>
            </w:pPr>
            <w:r>
              <w:rPr>
                <w:rFonts w:asciiTheme="majorHAnsi" w:hAnsiTheme="majorHAnsi"/>
                <w:b w:val="0"/>
                <w:bCs w:val="0"/>
                <w:color w:val="418AB3" w:themeColor="accent1"/>
                <w:sz w:val="36"/>
                <w:szCs w:val="36"/>
              </w:rPr>
              <w:lastRenderedPageBreak/>
              <w:t>LINK</w:t>
            </w:r>
            <w:r w:rsidR="00F612B7">
              <w:rPr>
                <w:rFonts w:asciiTheme="majorHAnsi" w:hAnsiTheme="majorHAnsi"/>
                <w:b w:val="0"/>
                <w:bCs w:val="0"/>
                <w:color w:val="418AB3" w:themeColor="accent1"/>
                <w:sz w:val="36"/>
                <w:szCs w:val="36"/>
              </w:rPr>
              <w:t xml:space="preserve"> </w:t>
            </w:r>
            <w:r w:rsidR="00F612B7" w:rsidRPr="00F612B7">
              <w:rPr>
                <w:rFonts w:asciiTheme="majorHAnsi" w:hAnsiTheme="majorHAnsi"/>
                <w:b w:val="0"/>
                <w:bCs w:val="0"/>
                <w:color w:val="418AB3" w:themeColor="accent1"/>
                <w:sz w:val="36"/>
                <w:szCs w:val="36"/>
              </w:rPr>
              <w:t>https://upload.wikimedia.org/wikipedia/commons/3/3a/Hinterkaifeck-Hof_%28cropped%29.jpg</w:t>
            </w:r>
          </w:p>
        </w:tc>
        <w:tc>
          <w:tcPr>
            <w:tcW w:w="4416" w:type="dxa"/>
          </w:tcPr>
          <w:p w14:paraId="1368080F" w14:textId="77777777" w:rsidR="003C10B8" w:rsidRDefault="003C10B8" w:rsidP="00A410CD">
            <w:pPr>
              <w:ind w:left="0"/>
              <w:cnfStyle w:val="000000100000" w:firstRow="0" w:lastRow="0" w:firstColumn="0" w:lastColumn="0" w:oddVBand="0" w:evenVBand="0" w:oddHBand="1" w:evenHBand="0" w:firstRowFirstColumn="0" w:firstRowLastColumn="0" w:lastRowFirstColumn="0" w:lastRowLastColumn="0"/>
              <w:rPr>
                <w:rFonts w:asciiTheme="majorHAnsi" w:hAnsiTheme="majorHAnsi"/>
                <w:color w:val="418AB3" w:themeColor="accent1"/>
                <w:sz w:val="36"/>
                <w:szCs w:val="36"/>
              </w:rPr>
            </w:pPr>
            <w:r>
              <w:rPr>
                <w:rFonts w:asciiTheme="majorHAnsi" w:hAnsiTheme="majorHAnsi"/>
                <w:color w:val="418AB3" w:themeColor="accent1"/>
                <w:sz w:val="36"/>
                <w:szCs w:val="36"/>
              </w:rPr>
              <w:t>LINK</w:t>
            </w:r>
          </w:p>
          <w:p w14:paraId="05E9DCC6" w14:textId="65EF0826" w:rsidR="009C6434" w:rsidRDefault="009C6434" w:rsidP="00A410CD">
            <w:pPr>
              <w:ind w:left="0"/>
              <w:cnfStyle w:val="000000100000" w:firstRow="0" w:lastRow="0" w:firstColumn="0" w:lastColumn="0" w:oddVBand="0" w:evenVBand="0" w:oddHBand="1" w:evenHBand="0" w:firstRowFirstColumn="0" w:firstRowLastColumn="0" w:lastRowFirstColumn="0" w:lastRowLastColumn="0"/>
              <w:rPr>
                <w:rFonts w:asciiTheme="majorHAnsi" w:hAnsiTheme="majorHAnsi"/>
                <w:color w:val="418AB3" w:themeColor="accent1"/>
                <w:sz w:val="36"/>
                <w:szCs w:val="36"/>
              </w:rPr>
            </w:pPr>
            <w:r w:rsidRPr="009C6434">
              <w:rPr>
                <w:rFonts w:asciiTheme="majorHAnsi" w:hAnsiTheme="majorHAnsi"/>
                <w:color w:val="418AB3" w:themeColor="accent1"/>
                <w:sz w:val="36"/>
                <w:szCs w:val="36"/>
              </w:rPr>
              <w:t>https://cdn2.picryl.com/photo/1978/12/31/slecht-weer-boer-in-aardappelveld-8e61bb-1024.jpg</w:t>
            </w:r>
          </w:p>
        </w:tc>
      </w:tr>
    </w:tbl>
    <w:p w14:paraId="58C55C55" w14:textId="77777777" w:rsidR="003C10B8" w:rsidRPr="00EA44E6" w:rsidRDefault="003C10B8" w:rsidP="0046445C">
      <w:pPr>
        <w:ind w:left="0"/>
        <w:rPr>
          <w:rFonts w:asciiTheme="majorHAnsi" w:hAnsiTheme="majorHAnsi"/>
          <w:color w:val="418AB3" w:themeColor="accent1"/>
          <w:sz w:val="36"/>
          <w:szCs w:val="36"/>
        </w:rPr>
      </w:pPr>
    </w:p>
    <w:sectPr w:rsidR="003C10B8" w:rsidRPr="00EA44E6" w:rsidSect="003E77DD">
      <w:headerReference w:type="even" r:id="rId16"/>
      <w:headerReference w:type="default" r:id="rId17"/>
      <w:footerReference w:type="default" r:id="rId18"/>
      <w:headerReference w:type="first" r:id="rId19"/>
      <w:footerReference w:type="first" r:id="rId20"/>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165202" w14:textId="77777777" w:rsidR="0079628B" w:rsidRDefault="0079628B" w:rsidP="00A66B18">
      <w:pPr>
        <w:spacing w:before="0" w:after="0"/>
      </w:pPr>
      <w:r>
        <w:separator/>
      </w:r>
    </w:p>
  </w:endnote>
  <w:endnote w:type="continuationSeparator" w:id="0">
    <w:p w14:paraId="244E1985" w14:textId="77777777" w:rsidR="0079628B" w:rsidRDefault="0079628B" w:rsidP="00A66B18">
      <w:pPr>
        <w:spacing w:before="0" w:after="0"/>
      </w:pPr>
      <w:r>
        <w:continuationSeparator/>
      </w:r>
    </w:p>
  </w:endnote>
  <w:endnote w:type="continuationNotice" w:id="1">
    <w:p w14:paraId="234A0687" w14:textId="77777777" w:rsidR="0079628B" w:rsidRDefault="0079628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altName w:val="Cambria"/>
    <w:panose1 w:val="020B0503020102020204"/>
    <w:charset w:val="00"/>
    <w:family w:val="swiss"/>
    <w:pitch w:val="variable"/>
    <w:sig w:usb0="00000287" w:usb1="00000000" w:usb2="00000000" w:usb3="00000000" w:csb0="0000009F" w:csb1="00000000"/>
  </w:font>
  <w:font w:name="HGGothicE">
    <w:altName w:val="HGｺﾞｼｯｸE"/>
    <w:charset w:val="80"/>
    <w:family w:val="modern"/>
    <w:pitch w:val="fixed"/>
    <w:sig w:usb0="E00002FF" w:usb1="2AC7EDFE"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HGSoeiKakugothicUB">
    <w:altName w:val="HG創英角ｺﾞｼｯｸUB"/>
    <w:charset w:val="80"/>
    <w:family w:val="modern"/>
    <w:pitch w:val="fixed"/>
    <w:sig w:usb0="E00002FF" w:usb1="2AC7EDFE" w:usb2="00000012" w:usb3="00000000" w:csb0="0002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0AEAA" w14:textId="77777777" w:rsidR="003E77DD" w:rsidRDefault="003E77DD">
    <w:pPr>
      <w:pStyle w:val="Footer"/>
      <w:jc w:val="right"/>
    </w:pPr>
    <w:r>
      <w:rPr>
        <w:color w:val="418AB3" w:themeColor="accent1"/>
        <w:sz w:val="20"/>
      </w:rPr>
      <w:t xml:space="preserve">pg. </w:t>
    </w:r>
    <w:r>
      <w:rPr>
        <w:color w:val="418AB3" w:themeColor="accent1"/>
        <w:sz w:val="20"/>
      </w:rPr>
      <w:fldChar w:fldCharType="begin"/>
    </w:r>
    <w:r>
      <w:rPr>
        <w:color w:val="418AB3" w:themeColor="accent1"/>
        <w:sz w:val="20"/>
      </w:rPr>
      <w:instrText xml:space="preserve"> PAGE  \* Arabic </w:instrText>
    </w:r>
    <w:r>
      <w:rPr>
        <w:color w:val="418AB3" w:themeColor="accent1"/>
        <w:sz w:val="20"/>
      </w:rPr>
      <w:fldChar w:fldCharType="separate"/>
    </w:r>
    <w:r>
      <w:rPr>
        <w:noProof/>
        <w:color w:val="418AB3" w:themeColor="accent1"/>
        <w:sz w:val="20"/>
      </w:rPr>
      <w:t>1</w:t>
    </w:r>
    <w:r>
      <w:rPr>
        <w:color w:val="418AB3" w:themeColor="accent1"/>
        <w:sz w:val="20"/>
      </w:rPr>
      <w:fldChar w:fldCharType="end"/>
    </w:r>
  </w:p>
  <w:p w14:paraId="04146CD8" w14:textId="77777777" w:rsidR="003E49A2" w:rsidRDefault="003E49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shd w:val="clear" w:color="auto" w:fill="418AB3" w:themeFill="accent1"/>
      <w:tblCellMar>
        <w:left w:w="115" w:type="dxa"/>
        <w:right w:w="115" w:type="dxa"/>
      </w:tblCellMar>
      <w:tblLook w:val="04A0" w:firstRow="1" w:lastRow="0" w:firstColumn="1" w:lastColumn="0" w:noHBand="0" w:noVBand="1"/>
    </w:tblPr>
    <w:tblGrid>
      <w:gridCol w:w="5400"/>
      <w:gridCol w:w="5400"/>
    </w:tblGrid>
    <w:tr w:rsidR="003E77DD" w14:paraId="251A6932" w14:textId="77777777">
      <w:tc>
        <w:tcPr>
          <w:tcW w:w="2500" w:type="pct"/>
          <w:shd w:val="clear" w:color="auto" w:fill="418AB3" w:themeFill="accent1"/>
          <w:vAlign w:val="center"/>
        </w:tcPr>
        <w:p w14:paraId="3F66EB8F" w14:textId="055685FC" w:rsidR="003E77DD" w:rsidRDefault="003A4EFA">
          <w:pPr>
            <w:pStyle w:val="Footer"/>
            <w:tabs>
              <w:tab w:val="clear" w:pos="4680"/>
              <w:tab w:val="clear" w:pos="9360"/>
            </w:tabs>
            <w:spacing w:before="80" w:after="80"/>
            <w:jc w:val="both"/>
            <w:rPr>
              <w:caps/>
              <w:color w:val="FFFFFF" w:themeColor="background1"/>
              <w:sz w:val="18"/>
              <w:szCs w:val="18"/>
            </w:rPr>
          </w:pPr>
          <w:sdt>
            <w:sdtPr>
              <w:rPr>
                <w:caps/>
                <w:color w:val="FFFFFF" w:themeColor="background1"/>
                <w:sz w:val="18"/>
                <w:szCs w:val="18"/>
              </w:rPr>
              <w:alias w:val="Title"/>
              <w:tag w:val=""/>
              <w:id w:val="-1020934028"/>
              <w:placeholder>
                <w:docPart w:val="D52D68C233964B8085170F3B537DE686"/>
              </w:placeholder>
              <w:dataBinding w:prefixMappings="xmlns:ns0='http://purl.org/dc/elements/1.1/' xmlns:ns1='http://schemas.openxmlformats.org/package/2006/metadata/core-properties' " w:xpath="/ns1:coreProperties[1]/ns0:title[1]" w:storeItemID="{6C3C8BC8-F283-45AE-878A-BAB7291924A1}"/>
              <w:text/>
            </w:sdtPr>
            <w:sdtEndPr/>
            <w:sdtContent>
              <w:r w:rsidR="003E77DD">
                <w:rPr>
                  <w:caps/>
                  <w:color w:val="FFFFFF" w:themeColor="background1"/>
                  <w:sz w:val="18"/>
                  <w:szCs w:val="18"/>
                </w:rPr>
                <w:t>GAME DESIGN DOCUMENT</w:t>
              </w:r>
            </w:sdtContent>
          </w:sdt>
        </w:p>
      </w:tc>
      <w:tc>
        <w:tcPr>
          <w:tcW w:w="2500" w:type="pct"/>
          <w:shd w:val="clear" w:color="auto" w:fill="418AB3" w:themeFill="accent1"/>
          <w:vAlign w:val="center"/>
        </w:tcPr>
        <w:sdt>
          <w:sdtPr>
            <w:rPr>
              <w:caps/>
              <w:color w:val="FFFFFF" w:themeColor="background1"/>
              <w:sz w:val="18"/>
              <w:szCs w:val="18"/>
            </w:rPr>
            <w:alias w:val="Author"/>
            <w:tag w:val=""/>
            <w:id w:val="1747301287"/>
            <w:placeholder>
              <w:docPart w:val="94DDB11FC7F04E0FA164E1B2CABF35AD"/>
            </w:placeholder>
            <w:dataBinding w:prefixMappings="xmlns:ns0='http://purl.org/dc/elements/1.1/' xmlns:ns1='http://schemas.openxmlformats.org/package/2006/metadata/core-properties' " w:xpath="/ns1:coreProperties[1]/ns0:creator[1]" w:storeItemID="{6C3C8BC8-F283-45AE-878A-BAB7291924A1}"/>
            <w:text/>
          </w:sdtPr>
          <w:sdtEndPr/>
          <w:sdtContent>
            <w:p w14:paraId="6A67A463" w14:textId="6609237A" w:rsidR="003E77DD" w:rsidRDefault="00F83445">
              <w:pPr>
                <w:pStyle w:val="Footer"/>
                <w:tabs>
                  <w:tab w:val="clear" w:pos="4680"/>
                  <w:tab w:val="clear" w:pos="9360"/>
                </w:tabs>
                <w:spacing w:before="80" w:after="80"/>
                <w:jc w:val="right"/>
                <w:rPr>
                  <w:caps/>
                  <w:color w:val="FFFFFF" w:themeColor="background1"/>
                  <w:sz w:val="18"/>
                  <w:szCs w:val="18"/>
                </w:rPr>
              </w:pPr>
              <w:r>
                <w:rPr>
                  <w:caps/>
                  <w:color w:val="FFFFFF" w:themeColor="background1"/>
                  <w:sz w:val="18"/>
                  <w:szCs w:val="18"/>
                </w:rPr>
                <w:t>Brianna Zarman</w:t>
              </w:r>
            </w:p>
          </w:sdtContent>
        </w:sdt>
      </w:tc>
    </w:tr>
  </w:tbl>
  <w:p w14:paraId="61E6C8AC" w14:textId="77777777" w:rsidR="00B03C1B" w:rsidRDefault="00B03C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5614C" w14:textId="77777777" w:rsidR="0079628B" w:rsidRDefault="0079628B" w:rsidP="00A66B18">
      <w:pPr>
        <w:spacing w:before="0" w:after="0"/>
      </w:pPr>
      <w:r>
        <w:separator/>
      </w:r>
    </w:p>
  </w:footnote>
  <w:footnote w:type="continuationSeparator" w:id="0">
    <w:p w14:paraId="715FD284" w14:textId="77777777" w:rsidR="0079628B" w:rsidRDefault="0079628B" w:rsidP="00A66B18">
      <w:pPr>
        <w:spacing w:before="0" w:after="0"/>
      </w:pPr>
      <w:r>
        <w:continuationSeparator/>
      </w:r>
    </w:p>
  </w:footnote>
  <w:footnote w:type="continuationNotice" w:id="1">
    <w:p w14:paraId="3F9BCC33" w14:textId="77777777" w:rsidR="0079628B" w:rsidRDefault="0079628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7E17" w14:textId="2F71226F" w:rsidR="008C1E6C" w:rsidRDefault="00CB551B">
    <w:pPr>
      <w:pStyle w:val="Header"/>
    </w:pPr>
    <w:r>
      <w:rPr>
        <w:noProof/>
      </w:rPr>
      <mc:AlternateContent>
        <mc:Choice Requires="wps">
          <w:drawing>
            <wp:anchor distT="0" distB="0" distL="0" distR="0" simplePos="0" relativeHeight="251658242" behindDoc="0" locked="0" layoutInCell="1" allowOverlap="1" wp14:anchorId="2242C18F" wp14:editId="7BC20665">
              <wp:simplePos x="635" y="635"/>
              <wp:positionH relativeFrom="page">
                <wp:align>center</wp:align>
              </wp:positionH>
              <wp:positionV relativeFrom="page">
                <wp:align>top</wp:align>
              </wp:positionV>
              <wp:extent cx="1362075" cy="361950"/>
              <wp:effectExtent l="0" t="0" r="9525" b="0"/>
              <wp:wrapNone/>
              <wp:docPr id="75174197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62075" cy="361950"/>
                      </a:xfrm>
                      <a:prstGeom prst="rect">
                        <a:avLst/>
                      </a:prstGeom>
                      <a:noFill/>
                      <a:ln>
                        <a:noFill/>
                      </a:ln>
                    </wps:spPr>
                    <wps:txbx>
                      <w:txbxContent>
                        <w:p w14:paraId="2A7012D0" w14:textId="288E7242" w:rsidR="00CB551B" w:rsidRPr="00CB551B" w:rsidRDefault="00CB551B" w:rsidP="00CB551B">
                          <w:pPr>
                            <w:spacing w:after="0"/>
                            <w:rPr>
                              <w:rFonts w:ascii="Calibri" w:eastAsia="Calibri" w:hAnsi="Calibri" w:cs="Calibri"/>
                              <w:noProof/>
                              <w:color w:val="FF0000"/>
                              <w:sz w:val="20"/>
                            </w:rPr>
                          </w:pPr>
                          <w:r w:rsidRPr="00CB551B">
                            <w:rPr>
                              <w:rFonts w:ascii="Calibri" w:eastAsia="Calibri" w:hAnsi="Calibri" w:cs="Calibri"/>
                              <w:noProof/>
                              <w:color w:val="FF0000"/>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42C18F" id="_x0000_t202" coordsize="21600,21600" o:spt="202" path="m,l,21600r21600,l21600,xe">
              <v:stroke joinstyle="miter"/>
              <v:path gradientshapeok="t" o:connecttype="rect"/>
            </v:shapetype>
            <v:shape id="Text Box 2" o:spid="_x0000_s1026" type="#_x0000_t202" alt="OFFICIAL" style="position:absolute;left:0;text-align:left;margin-left:0;margin-top:0;width:107.25pt;height:2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" filled="f" stroked="f">
              <v:textbox style="mso-fit-shape-to-text:t" inset="0,15pt,0,0">
                <w:txbxContent>
                  <w:p w14:paraId="2A7012D0" w14:textId="288E7242" w:rsidR="00CB551B" w:rsidRPr="00CB551B" w:rsidRDefault="00CB551B" w:rsidP="00CB551B">
                    <w:pPr>
                      <w:spacing w:after="0"/>
                      <w:rPr>
                        <w:rFonts w:ascii="Calibri" w:eastAsia="Calibri" w:hAnsi="Calibri" w:cs="Calibri"/>
                        <w:noProof/>
                        <w:color w:val="FF0000"/>
                        <w:sz w:val="20"/>
                      </w:rPr>
                    </w:pPr>
                    <w:r w:rsidRPr="00CB551B">
                      <w:rPr>
                        <w:rFonts w:ascii="Calibri" w:eastAsia="Calibri" w:hAnsi="Calibri" w:cs="Calibri"/>
                        <w:noProof/>
                        <w:color w:val="FF0000"/>
                        <w:sz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BE90D" w14:textId="02CF2334" w:rsidR="003E77DD" w:rsidRDefault="00CB551B">
    <w:pPr>
      <w:pStyle w:val="Header"/>
    </w:pPr>
    <w:r>
      <w:rPr>
        <w:noProof/>
      </w:rPr>
      <mc:AlternateContent>
        <mc:Choice Requires="wps">
          <w:drawing>
            <wp:anchor distT="0" distB="0" distL="0" distR="0" simplePos="0" relativeHeight="251658243" behindDoc="0" locked="0" layoutInCell="1" allowOverlap="1" wp14:anchorId="4E62903F" wp14:editId="498ECD09">
              <wp:simplePos x="635" y="635"/>
              <wp:positionH relativeFrom="page">
                <wp:align>center</wp:align>
              </wp:positionH>
              <wp:positionV relativeFrom="page">
                <wp:align>top</wp:align>
              </wp:positionV>
              <wp:extent cx="1362075" cy="361950"/>
              <wp:effectExtent l="0" t="0" r="9525" b="0"/>
              <wp:wrapNone/>
              <wp:docPr id="492519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62075" cy="361950"/>
                      </a:xfrm>
                      <a:prstGeom prst="rect">
                        <a:avLst/>
                      </a:prstGeom>
                      <a:noFill/>
                      <a:ln>
                        <a:noFill/>
                      </a:ln>
                    </wps:spPr>
                    <wps:txbx>
                      <w:txbxContent>
                        <w:p w14:paraId="4F90F6C4" w14:textId="0757ACDA" w:rsidR="00CB551B" w:rsidRPr="00CB551B" w:rsidRDefault="00CB551B" w:rsidP="00CB551B">
                          <w:pPr>
                            <w:spacing w:after="0"/>
                            <w:rPr>
                              <w:rFonts w:ascii="Calibri" w:eastAsia="Calibri" w:hAnsi="Calibri" w:cs="Calibri"/>
                              <w:noProof/>
                              <w:color w:val="FF0000"/>
                              <w:sz w:val="20"/>
                            </w:rPr>
                          </w:pPr>
                          <w:r w:rsidRPr="00CB551B">
                            <w:rPr>
                              <w:rFonts w:ascii="Calibri" w:eastAsia="Calibri" w:hAnsi="Calibri" w:cs="Calibri"/>
                              <w:noProof/>
                              <w:color w:val="FF0000"/>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62903F" id="_x0000_t202" coordsize="21600,21600" o:spt="202" path="m,l,21600r21600,l21600,xe">
              <v:stroke joinstyle="miter"/>
              <v:path gradientshapeok="t" o:connecttype="rect"/>
            </v:shapetype>
            <v:shape id="Text Box 3" o:spid="_x0000_s1027" type="#_x0000_t202" alt="OFFICIAL" style="position:absolute;left:0;text-align:left;margin-left:0;margin-top:0;width:107.25pt;height:2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" filled="f" stroked="f">
              <v:textbox style="mso-fit-shape-to-text:t" inset="0,15pt,0,0">
                <w:txbxContent>
                  <w:p w14:paraId="4F90F6C4" w14:textId="0757ACDA" w:rsidR="00CB551B" w:rsidRPr="00CB551B" w:rsidRDefault="00CB551B" w:rsidP="00CB551B">
                    <w:pPr>
                      <w:spacing w:after="0"/>
                      <w:rPr>
                        <w:rFonts w:ascii="Calibri" w:eastAsia="Calibri" w:hAnsi="Calibri" w:cs="Calibri"/>
                        <w:noProof/>
                        <w:color w:val="FF0000"/>
                        <w:sz w:val="20"/>
                      </w:rPr>
                    </w:pPr>
                    <w:r w:rsidRPr="00CB551B">
                      <w:rPr>
                        <w:rFonts w:ascii="Calibri" w:eastAsia="Calibri" w:hAnsi="Calibri" w:cs="Calibri"/>
                        <w:noProof/>
                        <w:color w:val="FF0000"/>
                        <w:sz w:val="20"/>
                      </w:rPr>
                      <w:t>OFFICIAL</w:t>
                    </w:r>
                  </w:p>
                </w:txbxContent>
              </v:textbox>
              <w10:wrap anchorx="page" anchory="page"/>
            </v:shape>
          </w:pict>
        </mc:Fallback>
      </mc:AlternateContent>
    </w:r>
    <w:r w:rsidR="003E77DD">
      <w:rPr>
        <w:noProof/>
      </w:rPr>
      <mc:AlternateContent>
        <mc:Choice Requires="wps">
          <w:drawing>
            <wp:anchor distT="0" distB="0" distL="118745" distR="118745" simplePos="0" relativeHeight="251658240" behindDoc="1" locked="0" layoutInCell="1" allowOverlap="0" wp14:anchorId="5F8635E4" wp14:editId="3ACE47EB">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6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7D73160C" w14:textId="0C806028" w:rsidR="003E77DD" w:rsidRDefault="003E77DD">
                              <w:pPr>
                                <w:pStyle w:val="Header"/>
                                <w:jc w:val="center"/>
                                <w:rPr>
                                  <w:caps/>
                                  <w:color w:val="FFFFFF" w:themeColor="background1"/>
                                </w:rPr>
                              </w:pPr>
                              <w:r>
                                <w:rPr>
                                  <w:caps/>
                                  <w:color w:val="FFFFFF" w:themeColor="background1"/>
                                </w:rPr>
                                <w:t>GAME DESIGN DOCUMENT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F8635E4" id="Rectangle 63" o:spid="_x0000_s1028" style="position:absolute;left:0;text-align:left;margin-left:0;margin-top:0;width:468.5pt;height:21.3pt;z-index:-25165824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" o:allowoverlap="f" fillcolor="#418ab3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7D73160C" w14:textId="0C806028" w:rsidR="003E77DD" w:rsidRDefault="003E77DD">
                        <w:pPr>
                          <w:pStyle w:val="Header"/>
                          <w:jc w:val="center"/>
                          <w:rPr>
                            <w:caps/>
                            <w:color w:val="FFFFFF" w:themeColor="background1"/>
                          </w:rPr>
                        </w:pPr>
                        <w:r>
                          <w:rPr>
                            <w:caps/>
                            <w:color w:val="FFFFFF" w:themeColor="background1"/>
                          </w:rPr>
                          <w:t>GAME DESIGN DOCUMENT</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7304" w14:textId="793AC727" w:rsidR="008C1E6C" w:rsidRDefault="00CB551B">
    <w:pPr>
      <w:pStyle w:val="Header"/>
    </w:pPr>
    <w:r>
      <w:rPr>
        <w:noProof/>
      </w:rPr>
      <mc:AlternateContent>
        <mc:Choice Requires="wps">
          <w:drawing>
            <wp:anchor distT="0" distB="0" distL="0" distR="0" simplePos="0" relativeHeight="251658241" behindDoc="0" locked="0" layoutInCell="1" allowOverlap="1" wp14:anchorId="5EF72564" wp14:editId="1FBE352B">
              <wp:simplePos x="635" y="635"/>
              <wp:positionH relativeFrom="page">
                <wp:align>center</wp:align>
              </wp:positionH>
              <wp:positionV relativeFrom="page">
                <wp:align>top</wp:align>
              </wp:positionV>
              <wp:extent cx="1362075" cy="361950"/>
              <wp:effectExtent l="0" t="0" r="9525" b="0"/>
              <wp:wrapNone/>
              <wp:docPr id="36633178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62075" cy="361950"/>
                      </a:xfrm>
                      <a:prstGeom prst="rect">
                        <a:avLst/>
                      </a:prstGeom>
                      <a:noFill/>
                      <a:ln>
                        <a:noFill/>
                      </a:ln>
                    </wps:spPr>
                    <wps:txbx>
                      <w:txbxContent>
                        <w:p w14:paraId="15896DB7" w14:textId="5442BFA0" w:rsidR="00CB551B" w:rsidRPr="00CB551B" w:rsidRDefault="00CB551B" w:rsidP="00CB551B">
                          <w:pPr>
                            <w:spacing w:after="0"/>
                            <w:rPr>
                              <w:rFonts w:ascii="Calibri" w:eastAsia="Calibri" w:hAnsi="Calibri" w:cs="Calibri"/>
                              <w:noProof/>
                              <w:color w:val="FF0000"/>
                              <w:sz w:val="20"/>
                            </w:rPr>
                          </w:pPr>
                          <w:r w:rsidRPr="00CB551B">
                            <w:rPr>
                              <w:rFonts w:ascii="Calibri" w:eastAsia="Calibri" w:hAnsi="Calibri" w:cs="Calibri"/>
                              <w:noProof/>
                              <w:color w:val="FF0000"/>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F72564" id="_x0000_t202" coordsize="21600,21600" o:spt="202" path="m,l,21600r21600,l21600,xe">
              <v:stroke joinstyle="miter"/>
              <v:path gradientshapeok="t" o:connecttype="rect"/>
            </v:shapetype>
            <v:shape id="Text Box 1" o:spid="_x0000_s1029" type="#_x0000_t202" alt="OFFICIAL" style="position:absolute;left:0;text-align:left;margin-left:0;margin-top:0;width:107.25pt;height:2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" filled="f" stroked="f">
              <v:textbox style="mso-fit-shape-to-text:t" inset="0,15pt,0,0">
                <w:txbxContent>
                  <w:p w14:paraId="15896DB7" w14:textId="5442BFA0" w:rsidR="00CB551B" w:rsidRPr="00CB551B" w:rsidRDefault="00CB551B" w:rsidP="00CB551B">
                    <w:pPr>
                      <w:spacing w:after="0"/>
                      <w:rPr>
                        <w:rFonts w:ascii="Calibri" w:eastAsia="Calibri" w:hAnsi="Calibri" w:cs="Calibri"/>
                        <w:noProof/>
                        <w:color w:val="FF0000"/>
                        <w:sz w:val="20"/>
                      </w:rPr>
                    </w:pPr>
                    <w:r w:rsidRPr="00CB551B">
                      <w:rPr>
                        <w:rFonts w:ascii="Calibri" w:eastAsia="Calibri" w:hAnsi="Calibri" w:cs="Calibri"/>
                        <w:noProof/>
                        <w:color w:val="FF0000"/>
                        <w:sz w:val="20"/>
                      </w:rPr>
                      <w:t>OFFICIAL</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9A2"/>
    <w:rsid w:val="000001A2"/>
    <w:rsid w:val="00004840"/>
    <w:rsid w:val="00005AE2"/>
    <w:rsid w:val="000171D6"/>
    <w:rsid w:val="0003120E"/>
    <w:rsid w:val="000326E5"/>
    <w:rsid w:val="00032A44"/>
    <w:rsid w:val="000371AC"/>
    <w:rsid w:val="000378EF"/>
    <w:rsid w:val="000425BA"/>
    <w:rsid w:val="00051102"/>
    <w:rsid w:val="000563FA"/>
    <w:rsid w:val="00072E3F"/>
    <w:rsid w:val="00080743"/>
    <w:rsid w:val="000826EB"/>
    <w:rsid w:val="00083BAA"/>
    <w:rsid w:val="00085898"/>
    <w:rsid w:val="00087B70"/>
    <w:rsid w:val="00093158"/>
    <w:rsid w:val="00095E8C"/>
    <w:rsid w:val="00095F2F"/>
    <w:rsid w:val="00096F4F"/>
    <w:rsid w:val="000A0C01"/>
    <w:rsid w:val="000A6E40"/>
    <w:rsid w:val="000B4E85"/>
    <w:rsid w:val="000C3808"/>
    <w:rsid w:val="000D11F9"/>
    <w:rsid w:val="000E0AA9"/>
    <w:rsid w:val="000E3E3F"/>
    <w:rsid w:val="000E49E9"/>
    <w:rsid w:val="000E76DA"/>
    <w:rsid w:val="0010058C"/>
    <w:rsid w:val="0010073A"/>
    <w:rsid w:val="0010139A"/>
    <w:rsid w:val="00101887"/>
    <w:rsid w:val="0010680C"/>
    <w:rsid w:val="00110AA1"/>
    <w:rsid w:val="001238B1"/>
    <w:rsid w:val="00131713"/>
    <w:rsid w:val="00137885"/>
    <w:rsid w:val="001415B5"/>
    <w:rsid w:val="00142FC5"/>
    <w:rsid w:val="00150930"/>
    <w:rsid w:val="00151936"/>
    <w:rsid w:val="00152B0B"/>
    <w:rsid w:val="001766D6"/>
    <w:rsid w:val="00177882"/>
    <w:rsid w:val="001848C3"/>
    <w:rsid w:val="001907CF"/>
    <w:rsid w:val="00192419"/>
    <w:rsid w:val="0019394F"/>
    <w:rsid w:val="001A144A"/>
    <w:rsid w:val="001A5819"/>
    <w:rsid w:val="001A63DA"/>
    <w:rsid w:val="001A774E"/>
    <w:rsid w:val="001A7CE7"/>
    <w:rsid w:val="001C1482"/>
    <w:rsid w:val="001C270D"/>
    <w:rsid w:val="001C5B46"/>
    <w:rsid w:val="001C5B51"/>
    <w:rsid w:val="001C7311"/>
    <w:rsid w:val="001E2320"/>
    <w:rsid w:val="001F2D4D"/>
    <w:rsid w:val="00204B17"/>
    <w:rsid w:val="00204BF3"/>
    <w:rsid w:val="00207FC8"/>
    <w:rsid w:val="00214E28"/>
    <w:rsid w:val="00222B5B"/>
    <w:rsid w:val="00227D7F"/>
    <w:rsid w:val="002301C9"/>
    <w:rsid w:val="002332B1"/>
    <w:rsid w:val="00235B8A"/>
    <w:rsid w:val="00235D47"/>
    <w:rsid w:val="00247254"/>
    <w:rsid w:val="002479BC"/>
    <w:rsid w:val="00247E66"/>
    <w:rsid w:val="002521A4"/>
    <w:rsid w:val="00252DF2"/>
    <w:rsid w:val="00254AE2"/>
    <w:rsid w:val="00257AF7"/>
    <w:rsid w:val="00263DD2"/>
    <w:rsid w:val="00264CA1"/>
    <w:rsid w:val="00265CEA"/>
    <w:rsid w:val="00277269"/>
    <w:rsid w:val="00282D4B"/>
    <w:rsid w:val="00285414"/>
    <w:rsid w:val="00296BED"/>
    <w:rsid w:val="002A0D91"/>
    <w:rsid w:val="002A3E36"/>
    <w:rsid w:val="002A666E"/>
    <w:rsid w:val="002B1821"/>
    <w:rsid w:val="002B7B2B"/>
    <w:rsid w:val="002C322C"/>
    <w:rsid w:val="002C3363"/>
    <w:rsid w:val="002C4CFD"/>
    <w:rsid w:val="002C534A"/>
    <w:rsid w:val="002C6E36"/>
    <w:rsid w:val="002D3850"/>
    <w:rsid w:val="002D6787"/>
    <w:rsid w:val="002E1DC2"/>
    <w:rsid w:val="002F37D6"/>
    <w:rsid w:val="00307D55"/>
    <w:rsid w:val="00322ECA"/>
    <w:rsid w:val="00330FDF"/>
    <w:rsid w:val="0033449F"/>
    <w:rsid w:val="00335F9F"/>
    <w:rsid w:val="00340836"/>
    <w:rsid w:val="003434A4"/>
    <w:rsid w:val="00346590"/>
    <w:rsid w:val="00352B81"/>
    <w:rsid w:val="0035694C"/>
    <w:rsid w:val="00361D79"/>
    <w:rsid w:val="00363192"/>
    <w:rsid w:val="00364A97"/>
    <w:rsid w:val="0036770A"/>
    <w:rsid w:val="00367F5A"/>
    <w:rsid w:val="0037702A"/>
    <w:rsid w:val="003776BA"/>
    <w:rsid w:val="00377F9A"/>
    <w:rsid w:val="00390F49"/>
    <w:rsid w:val="00393F81"/>
    <w:rsid w:val="00394757"/>
    <w:rsid w:val="0039529D"/>
    <w:rsid w:val="003A0150"/>
    <w:rsid w:val="003A4090"/>
    <w:rsid w:val="003A4EFA"/>
    <w:rsid w:val="003B7FB4"/>
    <w:rsid w:val="003C0509"/>
    <w:rsid w:val="003C10B8"/>
    <w:rsid w:val="003C6687"/>
    <w:rsid w:val="003D2268"/>
    <w:rsid w:val="003E1FF8"/>
    <w:rsid w:val="003E24DF"/>
    <w:rsid w:val="003E3A80"/>
    <w:rsid w:val="003E49A2"/>
    <w:rsid w:val="003E77DD"/>
    <w:rsid w:val="003F0561"/>
    <w:rsid w:val="003F4562"/>
    <w:rsid w:val="003F6FC6"/>
    <w:rsid w:val="00401617"/>
    <w:rsid w:val="00402062"/>
    <w:rsid w:val="00405016"/>
    <w:rsid w:val="00405E38"/>
    <w:rsid w:val="0041428F"/>
    <w:rsid w:val="00414682"/>
    <w:rsid w:val="0042050D"/>
    <w:rsid w:val="0042140C"/>
    <w:rsid w:val="00425282"/>
    <w:rsid w:val="0043311C"/>
    <w:rsid w:val="00434248"/>
    <w:rsid w:val="00434B2F"/>
    <w:rsid w:val="00441FDD"/>
    <w:rsid w:val="004518D9"/>
    <w:rsid w:val="0045216D"/>
    <w:rsid w:val="00456BB3"/>
    <w:rsid w:val="0046445C"/>
    <w:rsid w:val="004652BF"/>
    <w:rsid w:val="00465BDF"/>
    <w:rsid w:val="0046638D"/>
    <w:rsid w:val="00480940"/>
    <w:rsid w:val="004925C4"/>
    <w:rsid w:val="004A08E8"/>
    <w:rsid w:val="004A2B0D"/>
    <w:rsid w:val="004A374F"/>
    <w:rsid w:val="004A6826"/>
    <w:rsid w:val="004B1BCC"/>
    <w:rsid w:val="004B47F5"/>
    <w:rsid w:val="004B5163"/>
    <w:rsid w:val="004C536D"/>
    <w:rsid w:val="004C6F91"/>
    <w:rsid w:val="004D4C08"/>
    <w:rsid w:val="004E0027"/>
    <w:rsid w:val="004F084B"/>
    <w:rsid w:val="004F0AE9"/>
    <w:rsid w:val="005038B1"/>
    <w:rsid w:val="005058F2"/>
    <w:rsid w:val="00511836"/>
    <w:rsid w:val="0052042B"/>
    <w:rsid w:val="00523208"/>
    <w:rsid w:val="00532443"/>
    <w:rsid w:val="00537E9F"/>
    <w:rsid w:val="0055234A"/>
    <w:rsid w:val="005567B3"/>
    <w:rsid w:val="005626A5"/>
    <w:rsid w:val="0056490C"/>
    <w:rsid w:val="0056741B"/>
    <w:rsid w:val="00573243"/>
    <w:rsid w:val="00575560"/>
    <w:rsid w:val="005852DC"/>
    <w:rsid w:val="005A083F"/>
    <w:rsid w:val="005C2210"/>
    <w:rsid w:val="005C7B9E"/>
    <w:rsid w:val="005D31D6"/>
    <w:rsid w:val="005E091C"/>
    <w:rsid w:val="005E4BD9"/>
    <w:rsid w:val="005E4ECC"/>
    <w:rsid w:val="005E5AA8"/>
    <w:rsid w:val="005F0F10"/>
    <w:rsid w:val="006003BE"/>
    <w:rsid w:val="00615018"/>
    <w:rsid w:val="006178B9"/>
    <w:rsid w:val="0062123A"/>
    <w:rsid w:val="00622472"/>
    <w:rsid w:val="00622900"/>
    <w:rsid w:val="00630A2D"/>
    <w:rsid w:val="006321B8"/>
    <w:rsid w:val="006378AB"/>
    <w:rsid w:val="00646E75"/>
    <w:rsid w:val="00652259"/>
    <w:rsid w:val="00652D9C"/>
    <w:rsid w:val="00654379"/>
    <w:rsid w:val="006548E4"/>
    <w:rsid w:val="0066094C"/>
    <w:rsid w:val="00671EE5"/>
    <w:rsid w:val="00684610"/>
    <w:rsid w:val="00684E92"/>
    <w:rsid w:val="00685113"/>
    <w:rsid w:val="006951D2"/>
    <w:rsid w:val="00696411"/>
    <w:rsid w:val="00696A03"/>
    <w:rsid w:val="006A18B5"/>
    <w:rsid w:val="006B205A"/>
    <w:rsid w:val="006B35D0"/>
    <w:rsid w:val="006B6B38"/>
    <w:rsid w:val="006C46AF"/>
    <w:rsid w:val="006C476E"/>
    <w:rsid w:val="006D1D66"/>
    <w:rsid w:val="006D284D"/>
    <w:rsid w:val="006D3468"/>
    <w:rsid w:val="006D3A8A"/>
    <w:rsid w:val="006F6F10"/>
    <w:rsid w:val="00716ACF"/>
    <w:rsid w:val="00721AE7"/>
    <w:rsid w:val="007235D7"/>
    <w:rsid w:val="00725BD0"/>
    <w:rsid w:val="0073253E"/>
    <w:rsid w:val="00760BB5"/>
    <w:rsid w:val="00773FA6"/>
    <w:rsid w:val="00774281"/>
    <w:rsid w:val="007806C1"/>
    <w:rsid w:val="00782899"/>
    <w:rsid w:val="00783E79"/>
    <w:rsid w:val="0078701E"/>
    <w:rsid w:val="0079045A"/>
    <w:rsid w:val="0079628B"/>
    <w:rsid w:val="007B26B7"/>
    <w:rsid w:val="007B26E2"/>
    <w:rsid w:val="007B55ED"/>
    <w:rsid w:val="007B5AE8"/>
    <w:rsid w:val="007B5E0C"/>
    <w:rsid w:val="007C2A7C"/>
    <w:rsid w:val="007D4FE1"/>
    <w:rsid w:val="007D55CF"/>
    <w:rsid w:val="007D7A05"/>
    <w:rsid w:val="007E1303"/>
    <w:rsid w:val="007E6076"/>
    <w:rsid w:val="007F377D"/>
    <w:rsid w:val="007F5192"/>
    <w:rsid w:val="007F5D75"/>
    <w:rsid w:val="00800FD2"/>
    <w:rsid w:val="0080427E"/>
    <w:rsid w:val="00806E32"/>
    <w:rsid w:val="008143F9"/>
    <w:rsid w:val="0081660F"/>
    <w:rsid w:val="0082092A"/>
    <w:rsid w:val="00827158"/>
    <w:rsid w:val="008313A4"/>
    <w:rsid w:val="00831721"/>
    <w:rsid w:val="00842690"/>
    <w:rsid w:val="008437C7"/>
    <w:rsid w:val="00845994"/>
    <w:rsid w:val="00845D33"/>
    <w:rsid w:val="00847FA9"/>
    <w:rsid w:val="0085507F"/>
    <w:rsid w:val="0085518C"/>
    <w:rsid w:val="00855AC0"/>
    <w:rsid w:val="00862A06"/>
    <w:rsid w:val="00862B2F"/>
    <w:rsid w:val="008641FD"/>
    <w:rsid w:val="00873E21"/>
    <w:rsid w:val="00882EA3"/>
    <w:rsid w:val="00886726"/>
    <w:rsid w:val="008946C0"/>
    <w:rsid w:val="00897EDF"/>
    <w:rsid w:val="008A113C"/>
    <w:rsid w:val="008A1BD1"/>
    <w:rsid w:val="008A6D91"/>
    <w:rsid w:val="008B3628"/>
    <w:rsid w:val="008B378D"/>
    <w:rsid w:val="008C1E6C"/>
    <w:rsid w:val="008C3572"/>
    <w:rsid w:val="008C4773"/>
    <w:rsid w:val="008C530D"/>
    <w:rsid w:val="008D3E5C"/>
    <w:rsid w:val="008E3AB5"/>
    <w:rsid w:val="008E6995"/>
    <w:rsid w:val="008F38E9"/>
    <w:rsid w:val="008F485B"/>
    <w:rsid w:val="008F4963"/>
    <w:rsid w:val="0090229E"/>
    <w:rsid w:val="00903C10"/>
    <w:rsid w:val="0091493E"/>
    <w:rsid w:val="00925017"/>
    <w:rsid w:val="009455ED"/>
    <w:rsid w:val="00946FDD"/>
    <w:rsid w:val="00960BD2"/>
    <w:rsid w:val="009610D4"/>
    <w:rsid w:val="00961B89"/>
    <w:rsid w:val="0096455A"/>
    <w:rsid w:val="00971298"/>
    <w:rsid w:val="00973055"/>
    <w:rsid w:val="00974F7E"/>
    <w:rsid w:val="00980F41"/>
    <w:rsid w:val="009812F0"/>
    <w:rsid w:val="009A64C2"/>
    <w:rsid w:val="009A79A6"/>
    <w:rsid w:val="009B343A"/>
    <w:rsid w:val="009C1AFD"/>
    <w:rsid w:val="009C2BEA"/>
    <w:rsid w:val="009C4E39"/>
    <w:rsid w:val="009C4ED7"/>
    <w:rsid w:val="009C535F"/>
    <w:rsid w:val="009C6434"/>
    <w:rsid w:val="009D5577"/>
    <w:rsid w:val="009D6F9F"/>
    <w:rsid w:val="009F674D"/>
    <w:rsid w:val="00A02B1C"/>
    <w:rsid w:val="00A05D95"/>
    <w:rsid w:val="00A06808"/>
    <w:rsid w:val="00A06B42"/>
    <w:rsid w:val="00A1133D"/>
    <w:rsid w:val="00A11448"/>
    <w:rsid w:val="00A16297"/>
    <w:rsid w:val="00A178C7"/>
    <w:rsid w:val="00A215D6"/>
    <w:rsid w:val="00A26FE7"/>
    <w:rsid w:val="00A27BC6"/>
    <w:rsid w:val="00A30E4A"/>
    <w:rsid w:val="00A410CD"/>
    <w:rsid w:val="00A421C4"/>
    <w:rsid w:val="00A52BBE"/>
    <w:rsid w:val="00A66817"/>
    <w:rsid w:val="00A66B18"/>
    <w:rsid w:val="00A6783B"/>
    <w:rsid w:val="00A67DB8"/>
    <w:rsid w:val="00A7797B"/>
    <w:rsid w:val="00A80A35"/>
    <w:rsid w:val="00A83D84"/>
    <w:rsid w:val="00A84D0B"/>
    <w:rsid w:val="00A909C9"/>
    <w:rsid w:val="00A9285E"/>
    <w:rsid w:val="00A945F5"/>
    <w:rsid w:val="00A96CF8"/>
    <w:rsid w:val="00AA089B"/>
    <w:rsid w:val="00AA103C"/>
    <w:rsid w:val="00AA1553"/>
    <w:rsid w:val="00AB21FB"/>
    <w:rsid w:val="00AB5EC4"/>
    <w:rsid w:val="00AC4D7F"/>
    <w:rsid w:val="00AD10CA"/>
    <w:rsid w:val="00AD486E"/>
    <w:rsid w:val="00AE1388"/>
    <w:rsid w:val="00AF3982"/>
    <w:rsid w:val="00AF5E68"/>
    <w:rsid w:val="00B03C1B"/>
    <w:rsid w:val="00B11D76"/>
    <w:rsid w:val="00B20DFC"/>
    <w:rsid w:val="00B23D41"/>
    <w:rsid w:val="00B24C26"/>
    <w:rsid w:val="00B36B65"/>
    <w:rsid w:val="00B41C56"/>
    <w:rsid w:val="00B4519E"/>
    <w:rsid w:val="00B50294"/>
    <w:rsid w:val="00B57D6E"/>
    <w:rsid w:val="00B65D8A"/>
    <w:rsid w:val="00B67CB3"/>
    <w:rsid w:val="00B71B97"/>
    <w:rsid w:val="00B72F03"/>
    <w:rsid w:val="00B7531C"/>
    <w:rsid w:val="00B76489"/>
    <w:rsid w:val="00B93312"/>
    <w:rsid w:val="00BA4741"/>
    <w:rsid w:val="00BB5262"/>
    <w:rsid w:val="00BB68A7"/>
    <w:rsid w:val="00BB7707"/>
    <w:rsid w:val="00BB7E79"/>
    <w:rsid w:val="00BC1463"/>
    <w:rsid w:val="00BC2EE3"/>
    <w:rsid w:val="00BC35D2"/>
    <w:rsid w:val="00BC40B0"/>
    <w:rsid w:val="00BC5033"/>
    <w:rsid w:val="00BD1DC8"/>
    <w:rsid w:val="00BD72F1"/>
    <w:rsid w:val="00BE1C03"/>
    <w:rsid w:val="00BE5477"/>
    <w:rsid w:val="00BE77B2"/>
    <w:rsid w:val="00BF3246"/>
    <w:rsid w:val="00C01EB0"/>
    <w:rsid w:val="00C03139"/>
    <w:rsid w:val="00C06903"/>
    <w:rsid w:val="00C132BC"/>
    <w:rsid w:val="00C20E04"/>
    <w:rsid w:val="00C25404"/>
    <w:rsid w:val="00C256FB"/>
    <w:rsid w:val="00C309E8"/>
    <w:rsid w:val="00C30C9D"/>
    <w:rsid w:val="00C31986"/>
    <w:rsid w:val="00C325F1"/>
    <w:rsid w:val="00C33BE7"/>
    <w:rsid w:val="00C3513D"/>
    <w:rsid w:val="00C42548"/>
    <w:rsid w:val="00C45EEA"/>
    <w:rsid w:val="00C475E3"/>
    <w:rsid w:val="00C50716"/>
    <w:rsid w:val="00C566AD"/>
    <w:rsid w:val="00C65487"/>
    <w:rsid w:val="00C701F7"/>
    <w:rsid w:val="00C70786"/>
    <w:rsid w:val="00C80493"/>
    <w:rsid w:val="00C85FB9"/>
    <w:rsid w:val="00C92AE3"/>
    <w:rsid w:val="00C92EE9"/>
    <w:rsid w:val="00CA3E7D"/>
    <w:rsid w:val="00CB2020"/>
    <w:rsid w:val="00CB3748"/>
    <w:rsid w:val="00CB551B"/>
    <w:rsid w:val="00CB5E1F"/>
    <w:rsid w:val="00CC0289"/>
    <w:rsid w:val="00CC56A3"/>
    <w:rsid w:val="00CD1D75"/>
    <w:rsid w:val="00CD2EDB"/>
    <w:rsid w:val="00CD3C61"/>
    <w:rsid w:val="00CF127D"/>
    <w:rsid w:val="00CF3A4A"/>
    <w:rsid w:val="00CF5419"/>
    <w:rsid w:val="00CF6A1F"/>
    <w:rsid w:val="00CF6CF3"/>
    <w:rsid w:val="00D019B4"/>
    <w:rsid w:val="00D075BA"/>
    <w:rsid w:val="00D10958"/>
    <w:rsid w:val="00D15E7B"/>
    <w:rsid w:val="00D163A9"/>
    <w:rsid w:val="00D210DD"/>
    <w:rsid w:val="00D224C9"/>
    <w:rsid w:val="00D23448"/>
    <w:rsid w:val="00D25D3C"/>
    <w:rsid w:val="00D2754F"/>
    <w:rsid w:val="00D27A8E"/>
    <w:rsid w:val="00D364D8"/>
    <w:rsid w:val="00D37474"/>
    <w:rsid w:val="00D40872"/>
    <w:rsid w:val="00D43EC3"/>
    <w:rsid w:val="00D541ED"/>
    <w:rsid w:val="00D5666F"/>
    <w:rsid w:val="00D635B3"/>
    <w:rsid w:val="00D66593"/>
    <w:rsid w:val="00D71ABD"/>
    <w:rsid w:val="00D75053"/>
    <w:rsid w:val="00D76BC9"/>
    <w:rsid w:val="00D90AC9"/>
    <w:rsid w:val="00D9288E"/>
    <w:rsid w:val="00D9311B"/>
    <w:rsid w:val="00D94E2E"/>
    <w:rsid w:val="00DA1066"/>
    <w:rsid w:val="00DA4AD6"/>
    <w:rsid w:val="00DA6EC1"/>
    <w:rsid w:val="00DB3AD1"/>
    <w:rsid w:val="00DC1502"/>
    <w:rsid w:val="00DC1CC6"/>
    <w:rsid w:val="00DC2927"/>
    <w:rsid w:val="00DD4FA1"/>
    <w:rsid w:val="00DE23C8"/>
    <w:rsid w:val="00DE264C"/>
    <w:rsid w:val="00DE6DA2"/>
    <w:rsid w:val="00DF2D30"/>
    <w:rsid w:val="00DF3D8A"/>
    <w:rsid w:val="00DF400D"/>
    <w:rsid w:val="00E0210B"/>
    <w:rsid w:val="00E0262C"/>
    <w:rsid w:val="00E03731"/>
    <w:rsid w:val="00E04E7D"/>
    <w:rsid w:val="00E17F84"/>
    <w:rsid w:val="00E22E4C"/>
    <w:rsid w:val="00E26287"/>
    <w:rsid w:val="00E3011F"/>
    <w:rsid w:val="00E304EB"/>
    <w:rsid w:val="00E32873"/>
    <w:rsid w:val="00E476E4"/>
    <w:rsid w:val="00E4786A"/>
    <w:rsid w:val="00E5160D"/>
    <w:rsid w:val="00E54492"/>
    <w:rsid w:val="00E55A8A"/>
    <w:rsid w:val="00E55D74"/>
    <w:rsid w:val="00E56737"/>
    <w:rsid w:val="00E56CE8"/>
    <w:rsid w:val="00E6540C"/>
    <w:rsid w:val="00E72191"/>
    <w:rsid w:val="00E81E2A"/>
    <w:rsid w:val="00E82864"/>
    <w:rsid w:val="00EA3A2E"/>
    <w:rsid w:val="00EA44E6"/>
    <w:rsid w:val="00EA5011"/>
    <w:rsid w:val="00EA58A7"/>
    <w:rsid w:val="00EB1187"/>
    <w:rsid w:val="00EB1A74"/>
    <w:rsid w:val="00EB6047"/>
    <w:rsid w:val="00EC7F25"/>
    <w:rsid w:val="00ED3444"/>
    <w:rsid w:val="00EE0952"/>
    <w:rsid w:val="00EF1060"/>
    <w:rsid w:val="00F02483"/>
    <w:rsid w:val="00F13F6E"/>
    <w:rsid w:val="00F24127"/>
    <w:rsid w:val="00F260B7"/>
    <w:rsid w:val="00F435B1"/>
    <w:rsid w:val="00F50B36"/>
    <w:rsid w:val="00F612B7"/>
    <w:rsid w:val="00F616B7"/>
    <w:rsid w:val="00F65ABC"/>
    <w:rsid w:val="00F6707C"/>
    <w:rsid w:val="00F71F5D"/>
    <w:rsid w:val="00F74F7E"/>
    <w:rsid w:val="00F7661F"/>
    <w:rsid w:val="00F82A89"/>
    <w:rsid w:val="00F83445"/>
    <w:rsid w:val="00F86356"/>
    <w:rsid w:val="00F94513"/>
    <w:rsid w:val="00F97EBE"/>
    <w:rsid w:val="00FA2CEA"/>
    <w:rsid w:val="00FA5353"/>
    <w:rsid w:val="00FB127C"/>
    <w:rsid w:val="00FC0C36"/>
    <w:rsid w:val="00FC16A2"/>
    <w:rsid w:val="00FC24EB"/>
    <w:rsid w:val="00FD2547"/>
    <w:rsid w:val="00FD4A46"/>
    <w:rsid w:val="00FE02DE"/>
    <w:rsid w:val="00FE0A44"/>
    <w:rsid w:val="00FE0F43"/>
    <w:rsid w:val="00FE4A6E"/>
    <w:rsid w:val="00FF0C1C"/>
    <w:rsid w:val="00FF2D65"/>
    <w:rsid w:val="0566E0DE"/>
    <w:rsid w:val="0BA05CF3"/>
    <w:rsid w:val="1545C90F"/>
    <w:rsid w:val="1C45A02D"/>
    <w:rsid w:val="5157A42E"/>
    <w:rsid w:val="6147B40B"/>
    <w:rsid w:val="72B0CB71"/>
    <w:rsid w:val="73FA44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A9BC0"/>
  <w14:defaultImageDpi w14:val="32767"/>
  <w15:chartTrackingRefBased/>
  <w15:docId w15:val="{B7690133-BE75-4C70-ABCB-0CC7D6659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8A1BD1"/>
    <w:pPr>
      <w:spacing w:before="40" w:after="360"/>
      <w:ind w:left="720" w:right="720"/>
    </w:pPr>
    <w:rPr>
      <w:rFonts w:eastAsiaTheme="minorHAnsi"/>
      <w:color w:val="595959" w:themeColor="text1" w:themeTint="A6"/>
      <w:kern w:val="20"/>
      <w:szCs w:val="20"/>
    </w:rPr>
  </w:style>
  <w:style w:type="paragraph" w:styleId="Heading1">
    <w:name w:val="heading 1"/>
    <w:basedOn w:val="Normal"/>
    <w:next w:val="Normal"/>
    <w:link w:val="Heading1Char"/>
    <w:uiPriority w:val="8"/>
    <w:unhideWhenUsed/>
    <w:qFormat/>
    <w:rsid w:val="00D94E2E"/>
    <w:pPr>
      <w:spacing w:before="0"/>
      <w:contextualSpacing/>
      <w:outlineLvl w:val="0"/>
    </w:pPr>
    <w:rPr>
      <w:rFonts w:asciiTheme="majorHAnsi" w:eastAsiaTheme="majorEastAsia" w:hAnsiTheme="majorHAnsi" w:cstheme="majorBidi"/>
      <w:caps/>
      <w:color w:val="306785" w:themeColor="accent1" w:themeShade="BF"/>
    </w:rPr>
  </w:style>
  <w:style w:type="paragraph" w:styleId="Heading2">
    <w:name w:val="heading 2"/>
    <w:basedOn w:val="Normal"/>
    <w:next w:val="Normal"/>
    <w:link w:val="Heading2Char"/>
    <w:uiPriority w:val="9"/>
    <w:unhideWhenUsed/>
    <w:qFormat/>
    <w:rsid w:val="00D94E2E"/>
    <w:pPr>
      <w:keepNext/>
      <w:keepLines/>
      <w:spacing w:after="0"/>
      <w:outlineLvl w:val="1"/>
    </w:pPr>
    <w:rPr>
      <w:rFonts w:asciiTheme="majorHAnsi" w:eastAsiaTheme="majorEastAsia" w:hAnsiTheme="majorHAnsi" w:cstheme="majorBidi"/>
      <w:color w:val="306785" w:themeColor="accent1" w:themeShade="BF"/>
      <w:sz w:val="26"/>
      <w:szCs w:val="26"/>
    </w:rPr>
  </w:style>
  <w:style w:type="paragraph" w:styleId="Heading3">
    <w:name w:val="heading 3"/>
    <w:basedOn w:val="Normal"/>
    <w:next w:val="Normal"/>
    <w:link w:val="Heading3Char"/>
    <w:uiPriority w:val="9"/>
    <w:semiHidden/>
    <w:qFormat/>
    <w:rsid w:val="00080743"/>
    <w:pPr>
      <w:keepNext/>
      <w:keepLines/>
      <w:spacing w:after="0"/>
      <w:outlineLvl w:val="2"/>
    </w:pPr>
    <w:rPr>
      <w:rFonts w:asciiTheme="majorHAnsi" w:eastAsiaTheme="majorEastAsia" w:hAnsiTheme="majorHAnsi" w:cstheme="majorBidi"/>
      <w:color w:val="204458" w:themeColor="accent1" w:themeShade="7F"/>
      <w:szCs w:val="24"/>
    </w:rPr>
  </w:style>
  <w:style w:type="paragraph" w:styleId="Heading4">
    <w:name w:val="heading 4"/>
    <w:basedOn w:val="Normal"/>
    <w:next w:val="Normal"/>
    <w:link w:val="Heading4Char"/>
    <w:uiPriority w:val="9"/>
    <w:semiHidden/>
    <w:qFormat/>
    <w:rsid w:val="00080743"/>
    <w:pPr>
      <w:keepNext/>
      <w:keepLines/>
      <w:spacing w:after="0"/>
      <w:outlineLvl w:val="3"/>
    </w:pPr>
    <w:rPr>
      <w:rFonts w:asciiTheme="majorHAnsi" w:eastAsiaTheme="majorEastAsia" w:hAnsiTheme="majorHAnsi" w:cstheme="majorBidi"/>
      <w:i/>
      <w:iCs/>
      <w:color w:val="306785" w:themeColor="accent1" w:themeShade="BF"/>
    </w:rPr>
  </w:style>
  <w:style w:type="paragraph" w:styleId="Heading5">
    <w:name w:val="heading 5"/>
    <w:basedOn w:val="Normal"/>
    <w:next w:val="Normal"/>
    <w:link w:val="Heading5Char"/>
    <w:uiPriority w:val="9"/>
    <w:semiHidden/>
    <w:qFormat/>
    <w:rsid w:val="00080743"/>
    <w:pPr>
      <w:keepNext/>
      <w:keepLines/>
      <w:spacing w:after="0"/>
      <w:outlineLvl w:val="4"/>
    </w:pPr>
    <w:rPr>
      <w:rFonts w:asciiTheme="majorHAnsi" w:eastAsiaTheme="majorEastAsia" w:hAnsiTheme="majorHAnsi" w:cstheme="majorBidi"/>
      <w:color w:val="306785" w:themeColor="accent1" w:themeShade="BF"/>
    </w:rPr>
  </w:style>
  <w:style w:type="paragraph" w:styleId="Heading6">
    <w:name w:val="heading 6"/>
    <w:basedOn w:val="Normal"/>
    <w:next w:val="Normal"/>
    <w:link w:val="Heading6Char"/>
    <w:uiPriority w:val="9"/>
    <w:semiHidden/>
    <w:qFormat/>
    <w:rsid w:val="00080743"/>
    <w:pPr>
      <w:keepNext/>
      <w:keepLines/>
      <w:spacing w:after="0"/>
      <w:outlineLvl w:val="5"/>
    </w:pPr>
    <w:rPr>
      <w:rFonts w:asciiTheme="majorHAnsi" w:eastAsiaTheme="majorEastAsia" w:hAnsiTheme="majorHAnsi" w:cstheme="majorBidi"/>
      <w:color w:val="204458" w:themeColor="accent1" w:themeShade="7F"/>
    </w:rPr>
  </w:style>
  <w:style w:type="paragraph" w:styleId="Heading7">
    <w:name w:val="heading 7"/>
    <w:basedOn w:val="Normal"/>
    <w:next w:val="Normal"/>
    <w:link w:val="Heading7Char"/>
    <w:uiPriority w:val="9"/>
    <w:semiHidden/>
    <w:qFormat/>
    <w:rsid w:val="00080743"/>
    <w:pPr>
      <w:keepNext/>
      <w:keepLines/>
      <w:spacing w:after="0"/>
      <w:outlineLvl w:val="6"/>
    </w:pPr>
    <w:rPr>
      <w:rFonts w:asciiTheme="majorHAnsi" w:eastAsiaTheme="majorEastAsia" w:hAnsiTheme="majorHAnsi" w:cstheme="majorBidi"/>
      <w:i/>
      <w:iCs/>
      <w:color w:val="204458" w:themeColor="accent1" w:themeShade="7F"/>
    </w:rPr>
  </w:style>
  <w:style w:type="paragraph" w:styleId="Heading8">
    <w:name w:val="heading 8"/>
    <w:basedOn w:val="Normal"/>
    <w:next w:val="Normal"/>
    <w:link w:val="Heading8Char"/>
    <w:uiPriority w:val="9"/>
    <w:semiHidden/>
    <w:qFormat/>
    <w:rsid w:val="00080743"/>
    <w:pPr>
      <w:keepNext/>
      <w:keepLines/>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80743"/>
    <w:pPr>
      <w:keepNext/>
      <w:keepLines/>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D94E2E"/>
    <w:rPr>
      <w:rFonts w:asciiTheme="majorHAnsi" w:eastAsiaTheme="majorEastAsia" w:hAnsiTheme="majorHAnsi" w:cstheme="majorBidi"/>
      <w:caps/>
      <w:color w:val="306785" w:themeColor="accent1" w:themeShade="BF"/>
      <w:kern w:val="20"/>
      <w:szCs w:val="20"/>
    </w:rPr>
  </w:style>
  <w:style w:type="paragraph" w:customStyle="1" w:styleId="Recipient">
    <w:name w:val="Recipient"/>
    <w:basedOn w:val="Normal"/>
    <w:uiPriority w:val="3"/>
    <w:qFormat/>
    <w:rsid w:val="00D94E2E"/>
    <w:pPr>
      <w:spacing w:before="840" w:after="40"/>
    </w:pPr>
    <w:rPr>
      <w:b/>
      <w:bCs/>
      <w:color w:val="000000" w:themeColor="text1"/>
    </w:rPr>
  </w:style>
  <w:style w:type="paragraph" w:styleId="Salutation">
    <w:name w:val="Salutation"/>
    <w:basedOn w:val="Normal"/>
    <w:link w:val="SalutationChar"/>
    <w:uiPriority w:val="4"/>
    <w:unhideWhenUsed/>
    <w:qFormat/>
    <w:rsid w:val="00D94E2E"/>
    <w:pPr>
      <w:spacing w:before="720"/>
    </w:pPr>
  </w:style>
  <w:style w:type="character" w:customStyle="1" w:styleId="SalutationChar">
    <w:name w:val="Salutation Char"/>
    <w:basedOn w:val="DefaultParagraphFont"/>
    <w:link w:val="Salutation"/>
    <w:uiPriority w:val="4"/>
    <w:rsid w:val="00D94E2E"/>
    <w:rPr>
      <w:rFonts w:eastAsiaTheme="minorHAnsi"/>
      <w:color w:val="595959" w:themeColor="text1" w:themeTint="A6"/>
      <w:kern w:val="20"/>
      <w:szCs w:val="20"/>
    </w:rPr>
  </w:style>
  <w:style w:type="paragraph" w:styleId="Closing">
    <w:name w:val="Closing"/>
    <w:basedOn w:val="Normal"/>
    <w:next w:val="Signature"/>
    <w:link w:val="ClosingChar"/>
    <w:uiPriority w:val="6"/>
    <w:unhideWhenUsed/>
    <w:qFormat/>
    <w:rsid w:val="00D94E2E"/>
    <w:pPr>
      <w:spacing w:before="480" w:after="960"/>
    </w:pPr>
  </w:style>
  <w:style w:type="character" w:customStyle="1" w:styleId="ClosingChar">
    <w:name w:val="Closing Char"/>
    <w:basedOn w:val="DefaultParagraphFont"/>
    <w:link w:val="Closing"/>
    <w:uiPriority w:val="6"/>
    <w:rsid w:val="00D94E2E"/>
    <w:rPr>
      <w:rFonts w:eastAsiaTheme="minorHAnsi"/>
      <w:color w:val="595959" w:themeColor="text1" w:themeTint="A6"/>
      <w:kern w:val="20"/>
      <w:szCs w:val="20"/>
    </w:rPr>
  </w:style>
  <w:style w:type="paragraph" w:styleId="Signature">
    <w:name w:val="Signature"/>
    <w:basedOn w:val="Normal"/>
    <w:link w:val="SignatureChar"/>
    <w:uiPriority w:val="7"/>
    <w:unhideWhenUsed/>
    <w:qFormat/>
    <w:rsid w:val="00D94E2E"/>
    <w:pPr>
      <w:contextualSpacing/>
    </w:pPr>
    <w:rPr>
      <w:b/>
      <w:bCs/>
      <w:color w:val="418AB3" w:themeColor="accent1"/>
    </w:rPr>
  </w:style>
  <w:style w:type="character" w:customStyle="1" w:styleId="SignatureChar">
    <w:name w:val="Signature Char"/>
    <w:basedOn w:val="DefaultParagraphFont"/>
    <w:link w:val="Signature"/>
    <w:uiPriority w:val="7"/>
    <w:rsid w:val="00D94E2E"/>
    <w:rPr>
      <w:rFonts w:eastAsiaTheme="minorHAnsi"/>
      <w:b/>
      <w:bCs/>
      <w:color w:val="418AB3" w:themeColor="accent1"/>
      <w:kern w:val="20"/>
      <w:szCs w:val="20"/>
    </w:rPr>
  </w:style>
  <w:style w:type="paragraph" w:styleId="Header">
    <w:name w:val="header"/>
    <w:basedOn w:val="Normal"/>
    <w:link w:val="HeaderChar"/>
    <w:uiPriority w:val="99"/>
    <w:unhideWhenUsed/>
    <w:rsid w:val="003E24DF"/>
    <w:pPr>
      <w:spacing w:after="0"/>
      <w:jc w:val="right"/>
    </w:pPr>
  </w:style>
  <w:style w:type="character" w:customStyle="1" w:styleId="HeaderChar">
    <w:name w:val="Header Char"/>
    <w:basedOn w:val="DefaultParagraphFont"/>
    <w:link w:val="Header"/>
    <w:uiPriority w:val="99"/>
    <w:rsid w:val="003E24DF"/>
    <w:rPr>
      <w:rFonts w:eastAsiaTheme="minorHAnsi"/>
      <w:color w:val="595959" w:themeColor="text1" w:themeTint="A6"/>
      <w:kern w:val="20"/>
      <w:sz w:val="20"/>
      <w:szCs w:val="20"/>
    </w:rPr>
  </w:style>
  <w:style w:type="character" w:styleId="Strong">
    <w:name w:val="Strong"/>
    <w:basedOn w:val="DefaultParagraphFont"/>
    <w:uiPriority w:val="1"/>
    <w:rsid w:val="00080743"/>
    <w:rPr>
      <w:b/>
      <w:bCs/>
    </w:rPr>
  </w:style>
  <w:style w:type="paragraph" w:customStyle="1" w:styleId="ContactInfo">
    <w:name w:val="Contact Info"/>
    <w:basedOn w:val="Normal"/>
    <w:uiPriority w:val="1"/>
    <w:qFormat/>
    <w:rsid w:val="00D94E2E"/>
    <w:pPr>
      <w:spacing w:before="0" w:after="0"/>
    </w:pPr>
    <w:rPr>
      <w:color w:val="FFFFFF" w:themeColor="background1"/>
    </w:rPr>
  </w:style>
  <w:style w:type="character" w:customStyle="1" w:styleId="Heading2Char">
    <w:name w:val="Heading 2 Char"/>
    <w:basedOn w:val="DefaultParagraphFont"/>
    <w:link w:val="Heading2"/>
    <w:uiPriority w:val="9"/>
    <w:rsid w:val="00D94E2E"/>
    <w:rPr>
      <w:rFonts w:asciiTheme="majorHAnsi" w:eastAsiaTheme="majorEastAsia" w:hAnsiTheme="majorHAnsi" w:cstheme="majorBidi"/>
      <w:color w:val="306785"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color w:val="auto"/>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A66B18"/>
    <w:pPr>
      <w:tabs>
        <w:tab w:val="center" w:pos="4680"/>
        <w:tab w:val="right" w:pos="9360"/>
      </w:tabs>
      <w:spacing w:before="0" w:after="0"/>
    </w:pPr>
  </w:style>
  <w:style w:type="character" w:customStyle="1" w:styleId="FooterChar">
    <w:name w:val="Footer Char"/>
    <w:basedOn w:val="DefaultParagraphFont"/>
    <w:link w:val="Footer"/>
    <w:uiPriority w:val="99"/>
    <w:rsid w:val="00A66B18"/>
    <w:rPr>
      <w:rFonts w:eastAsiaTheme="minorHAnsi"/>
      <w:color w:val="595959" w:themeColor="text1" w:themeTint="A6"/>
      <w:kern w:val="20"/>
      <w:sz w:val="20"/>
      <w:szCs w:val="20"/>
    </w:rPr>
  </w:style>
  <w:style w:type="paragraph" w:customStyle="1" w:styleId="Logo">
    <w:name w:val="Logo"/>
    <w:basedOn w:val="Normal"/>
    <w:next w:val="Normal"/>
    <w:link w:val="LogoChar"/>
    <w:qFormat/>
    <w:rsid w:val="00D94E2E"/>
    <w:pPr>
      <w:spacing w:before="0" w:after="0"/>
      <w:ind w:left="-180" w:right="-24"/>
      <w:jc w:val="center"/>
    </w:pPr>
    <w:rPr>
      <w:rFonts w:hAnsi="Calibri"/>
      <w:b/>
      <w:bCs/>
      <w:color w:val="FFFFFF" w:themeColor="background1"/>
      <w:spacing w:val="120"/>
      <w:kern w:val="24"/>
      <w:sz w:val="44"/>
      <w:szCs w:val="48"/>
    </w:rPr>
  </w:style>
  <w:style w:type="character" w:customStyle="1" w:styleId="LogoChar">
    <w:name w:val="Logo Char"/>
    <w:basedOn w:val="DefaultParagraphFont"/>
    <w:link w:val="Logo"/>
    <w:rsid w:val="00D94E2E"/>
    <w:rPr>
      <w:rFonts w:eastAsiaTheme="minorHAnsi" w:hAnsi="Calibri"/>
      <w:b/>
      <w:bCs/>
      <w:color w:val="FFFFFF" w:themeColor="background1"/>
      <w:spacing w:val="120"/>
      <w:kern w:val="24"/>
      <w:sz w:val="44"/>
      <w:szCs w:val="48"/>
    </w:rPr>
  </w:style>
  <w:style w:type="paragraph" w:styleId="TOCHeading">
    <w:name w:val="TOC Heading"/>
    <w:basedOn w:val="Heading1"/>
    <w:next w:val="Normal"/>
    <w:uiPriority w:val="39"/>
    <w:unhideWhenUsed/>
    <w:qFormat/>
    <w:rsid w:val="00080743"/>
    <w:pPr>
      <w:keepNext/>
      <w:keepLines/>
      <w:spacing w:before="240" w:after="0"/>
      <w:contextualSpacing w:val="0"/>
      <w:outlineLvl w:val="9"/>
    </w:pPr>
    <w:rPr>
      <w:caps w:val="0"/>
      <w:sz w:val="32"/>
      <w:szCs w:val="32"/>
    </w:rPr>
  </w:style>
  <w:style w:type="table" w:styleId="TableGrid">
    <w:name w:val="Table Grid"/>
    <w:basedOn w:val="TableNormal"/>
    <w:uiPriority w:val="39"/>
    <w:rsid w:val="004F0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DD4F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7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8AB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8AB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8AB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8AB3" w:themeFill="accent1"/>
      </w:tcPr>
    </w:tblStylePr>
    <w:tblStylePr w:type="band1Vert">
      <w:tblPr/>
      <w:tcPr>
        <w:shd w:val="clear" w:color="auto" w:fill="B0D0E2" w:themeFill="accent1" w:themeFillTint="66"/>
      </w:tcPr>
    </w:tblStylePr>
    <w:tblStylePr w:type="band1Horz">
      <w:tblPr/>
      <w:tcPr>
        <w:shd w:val="clear" w:color="auto" w:fill="B0D0E2" w:themeFill="accent1" w:themeFillTint="66"/>
      </w:tcPr>
    </w:tblStylePr>
  </w:style>
  <w:style w:type="table" w:styleId="GridTable4-Accent1">
    <w:name w:val="Grid Table 4 Accent 1"/>
    <w:basedOn w:val="TableNormal"/>
    <w:uiPriority w:val="49"/>
    <w:rsid w:val="005E091C"/>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character" w:customStyle="1" w:styleId="Heading3Char">
    <w:name w:val="Heading 3 Char"/>
    <w:basedOn w:val="DefaultParagraphFont"/>
    <w:link w:val="Heading3"/>
    <w:uiPriority w:val="9"/>
    <w:semiHidden/>
    <w:rsid w:val="00080743"/>
    <w:rPr>
      <w:rFonts w:asciiTheme="majorHAnsi" w:eastAsiaTheme="majorEastAsia" w:hAnsiTheme="majorHAnsi" w:cstheme="majorBidi"/>
      <w:color w:val="204458" w:themeColor="accent1" w:themeShade="7F"/>
      <w:kern w:val="20"/>
    </w:rPr>
  </w:style>
  <w:style w:type="character" w:customStyle="1" w:styleId="Heading4Char">
    <w:name w:val="Heading 4 Char"/>
    <w:basedOn w:val="DefaultParagraphFont"/>
    <w:link w:val="Heading4"/>
    <w:uiPriority w:val="9"/>
    <w:semiHidden/>
    <w:rsid w:val="00080743"/>
    <w:rPr>
      <w:rFonts w:asciiTheme="majorHAnsi" w:eastAsiaTheme="majorEastAsia" w:hAnsiTheme="majorHAnsi" w:cstheme="majorBidi"/>
      <w:i/>
      <w:iCs/>
      <w:color w:val="306785" w:themeColor="accent1" w:themeShade="BF"/>
      <w:kern w:val="20"/>
      <w:szCs w:val="20"/>
    </w:rPr>
  </w:style>
  <w:style w:type="character" w:customStyle="1" w:styleId="Heading5Char">
    <w:name w:val="Heading 5 Char"/>
    <w:basedOn w:val="DefaultParagraphFont"/>
    <w:link w:val="Heading5"/>
    <w:uiPriority w:val="9"/>
    <w:semiHidden/>
    <w:rsid w:val="00080743"/>
    <w:rPr>
      <w:rFonts w:asciiTheme="majorHAnsi" w:eastAsiaTheme="majorEastAsia" w:hAnsiTheme="majorHAnsi" w:cstheme="majorBidi"/>
      <w:color w:val="306785" w:themeColor="accent1" w:themeShade="BF"/>
      <w:kern w:val="20"/>
      <w:szCs w:val="20"/>
    </w:rPr>
  </w:style>
  <w:style w:type="character" w:customStyle="1" w:styleId="Heading6Char">
    <w:name w:val="Heading 6 Char"/>
    <w:basedOn w:val="DefaultParagraphFont"/>
    <w:link w:val="Heading6"/>
    <w:uiPriority w:val="9"/>
    <w:semiHidden/>
    <w:rsid w:val="00080743"/>
    <w:rPr>
      <w:rFonts w:asciiTheme="majorHAnsi" w:eastAsiaTheme="majorEastAsia" w:hAnsiTheme="majorHAnsi" w:cstheme="majorBidi"/>
      <w:color w:val="204458" w:themeColor="accent1" w:themeShade="7F"/>
      <w:kern w:val="20"/>
      <w:szCs w:val="20"/>
    </w:rPr>
  </w:style>
  <w:style w:type="character" w:customStyle="1" w:styleId="Heading7Char">
    <w:name w:val="Heading 7 Char"/>
    <w:basedOn w:val="DefaultParagraphFont"/>
    <w:link w:val="Heading7"/>
    <w:uiPriority w:val="9"/>
    <w:semiHidden/>
    <w:rsid w:val="00080743"/>
    <w:rPr>
      <w:rFonts w:asciiTheme="majorHAnsi" w:eastAsiaTheme="majorEastAsia" w:hAnsiTheme="majorHAnsi" w:cstheme="majorBidi"/>
      <w:i/>
      <w:iCs/>
      <w:color w:val="204458" w:themeColor="accent1" w:themeShade="7F"/>
      <w:kern w:val="20"/>
      <w:szCs w:val="20"/>
    </w:rPr>
  </w:style>
  <w:style w:type="character" w:customStyle="1" w:styleId="Heading8Char">
    <w:name w:val="Heading 8 Char"/>
    <w:basedOn w:val="DefaultParagraphFont"/>
    <w:link w:val="Heading8"/>
    <w:uiPriority w:val="9"/>
    <w:semiHidden/>
    <w:rsid w:val="00080743"/>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080743"/>
    <w:rPr>
      <w:rFonts w:asciiTheme="majorHAnsi" w:eastAsiaTheme="majorEastAsia" w:hAnsiTheme="majorHAnsi" w:cstheme="majorBidi"/>
      <w:i/>
      <w:iCs/>
      <w:color w:val="272727" w:themeColor="text1" w:themeTint="D8"/>
      <w:kern w:val="20"/>
      <w:sz w:val="21"/>
      <w:szCs w:val="21"/>
    </w:rPr>
  </w:style>
  <w:style w:type="paragraph" w:styleId="Caption">
    <w:name w:val="caption"/>
    <w:basedOn w:val="Normal"/>
    <w:next w:val="Normal"/>
    <w:uiPriority w:val="35"/>
    <w:semiHidden/>
    <w:unhideWhenUsed/>
    <w:qFormat/>
    <w:rsid w:val="00080743"/>
    <w:pPr>
      <w:spacing w:before="0" w:after="200"/>
    </w:pPr>
    <w:rPr>
      <w:i/>
      <w:iCs/>
      <w:color w:val="5E5E5E" w:themeColor="text2"/>
      <w:sz w:val="18"/>
      <w:szCs w:val="18"/>
    </w:rPr>
  </w:style>
  <w:style w:type="paragraph" w:styleId="Title">
    <w:name w:val="Title"/>
    <w:basedOn w:val="Normal"/>
    <w:next w:val="Normal"/>
    <w:link w:val="TitleChar"/>
    <w:uiPriority w:val="10"/>
    <w:qFormat/>
    <w:rsid w:val="00080743"/>
    <w:pPr>
      <w:spacing w:before="0"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807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semiHidden/>
    <w:qFormat/>
    <w:rsid w:val="00080743"/>
    <w:pPr>
      <w:numPr>
        <w:ilvl w:val="1"/>
      </w:numPr>
      <w:spacing w:after="160"/>
      <w:ind w:left="72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080743"/>
    <w:rPr>
      <w:color w:val="5A5A5A" w:themeColor="text1" w:themeTint="A5"/>
      <w:spacing w:val="15"/>
      <w:kern w:val="20"/>
      <w:sz w:val="22"/>
      <w:szCs w:val="22"/>
    </w:rPr>
  </w:style>
  <w:style w:type="character" w:styleId="Emphasis">
    <w:name w:val="Emphasis"/>
    <w:basedOn w:val="DefaultParagraphFont"/>
    <w:uiPriority w:val="20"/>
    <w:rsid w:val="00080743"/>
    <w:rPr>
      <w:i/>
      <w:iCs/>
    </w:rPr>
  </w:style>
  <w:style w:type="paragraph" w:styleId="NoSpacing">
    <w:name w:val="No Spacing"/>
    <w:uiPriority w:val="1"/>
    <w:qFormat/>
    <w:rsid w:val="00080743"/>
    <w:pPr>
      <w:ind w:left="720" w:right="720"/>
    </w:pPr>
    <w:rPr>
      <w:rFonts w:eastAsiaTheme="minorHAnsi"/>
      <w:color w:val="595959" w:themeColor="text1" w:themeTint="A6"/>
      <w:kern w:val="20"/>
      <w:szCs w:val="20"/>
    </w:rPr>
  </w:style>
  <w:style w:type="paragraph" w:styleId="Quote">
    <w:name w:val="Quote"/>
    <w:basedOn w:val="Normal"/>
    <w:next w:val="Normal"/>
    <w:link w:val="QuoteChar"/>
    <w:uiPriority w:val="29"/>
    <w:rsid w:val="00B71B97"/>
    <w:pPr>
      <w:spacing w:before="160"/>
    </w:pPr>
    <w:rPr>
      <w:i/>
      <w:iCs/>
      <w:color w:val="404040" w:themeColor="text1" w:themeTint="BF"/>
    </w:rPr>
  </w:style>
  <w:style w:type="character" w:customStyle="1" w:styleId="QuoteChar">
    <w:name w:val="Quote Char"/>
    <w:basedOn w:val="DefaultParagraphFont"/>
    <w:link w:val="Quote"/>
    <w:uiPriority w:val="29"/>
    <w:rsid w:val="00080743"/>
    <w:rPr>
      <w:rFonts w:eastAsiaTheme="minorHAnsi"/>
      <w:i/>
      <w:iCs/>
      <w:color w:val="404040" w:themeColor="text1" w:themeTint="BF"/>
      <w:kern w:val="20"/>
      <w:szCs w:val="20"/>
    </w:rPr>
  </w:style>
  <w:style w:type="paragraph" w:styleId="IntenseQuote">
    <w:name w:val="Intense Quote"/>
    <w:basedOn w:val="Normal"/>
    <w:next w:val="Normal"/>
    <w:link w:val="IntenseQuoteChar"/>
    <w:uiPriority w:val="30"/>
    <w:rsid w:val="00080743"/>
    <w:pPr>
      <w:pBdr>
        <w:left w:val="single" w:sz="18" w:space="12" w:color="418AB3" w:themeColor="accent1"/>
      </w:pBdr>
      <w:spacing w:before="100" w:beforeAutospacing="1" w:line="300" w:lineRule="auto"/>
      <w:ind w:left="1224" w:right="1224"/>
    </w:pPr>
    <w:rPr>
      <w:rFonts w:asciiTheme="majorHAnsi" w:eastAsiaTheme="majorEastAsia" w:hAnsiTheme="majorHAnsi" w:cstheme="majorBidi"/>
      <w:color w:val="418AB3" w:themeColor="accent1"/>
      <w:sz w:val="28"/>
      <w:szCs w:val="28"/>
    </w:rPr>
  </w:style>
  <w:style w:type="character" w:customStyle="1" w:styleId="IntenseQuoteChar">
    <w:name w:val="Intense Quote Char"/>
    <w:basedOn w:val="DefaultParagraphFont"/>
    <w:link w:val="IntenseQuote"/>
    <w:uiPriority w:val="30"/>
    <w:rsid w:val="00080743"/>
    <w:rPr>
      <w:rFonts w:asciiTheme="majorHAnsi" w:eastAsiaTheme="majorEastAsia" w:hAnsiTheme="majorHAnsi" w:cstheme="majorBidi"/>
      <w:color w:val="418AB3" w:themeColor="accent1"/>
      <w:sz w:val="28"/>
      <w:szCs w:val="28"/>
    </w:rPr>
  </w:style>
  <w:style w:type="character" w:styleId="SubtleEmphasis">
    <w:name w:val="Subtle Emphasis"/>
    <w:basedOn w:val="DefaultParagraphFont"/>
    <w:uiPriority w:val="19"/>
    <w:rsid w:val="00080743"/>
    <w:rPr>
      <w:i/>
      <w:iCs/>
      <w:color w:val="404040" w:themeColor="text1" w:themeTint="BF"/>
    </w:rPr>
  </w:style>
  <w:style w:type="character" w:styleId="IntenseEmphasis">
    <w:name w:val="Intense Emphasis"/>
    <w:basedOn w:val="DefaultParagraphFont"/>
    <w:uiPriority w:val="21"/>
    <w:rsid w:val="00080743"/>
    <w:rPr>
      <w:b/>
      <w:bCs/>
      <w:i/>
      <w:iCs/>
    </w:rPr>
  </w:style>
  <w:style w:type="character" w:styleId="SubtleReference">
    <w:name w:val="Subtle Reference"/>
    <w:basedOn w:val="DefaultParagraphFont"/>
    <w:uiPriority w:val="31"/>
    <w:rsid w:val="00080743"/>
    <w:rPr>
      <w:smallCaps/>
      <w:color w:val="404040" w:themeColor="text1" w:themeTint="BF"/>
      <w:u w:val="single" w:color="7F7F7F" w:themeColor="text1" w:themeTint="80"/>
    </w:rPr>
  </w:style>
  <w:style w:type="character" w:styleId="IntenseReference">
    <w:name w:val="Intense Reference"/>
    <w:basedOn w:val="DefaultParagraphFont"/>
    <w:uiPriority w:val="32"/>
    <w:rsid w:val="00080743"/>
    <w:rPr>
      <w:b/>
      <w:bCs/>
      <w:smallCaps/>
      <w:spacing w:val="5"/>
      <w:u w:val="single"/>
    </w:rPr>
  </w:style>
  <w:style w:type="character" w:styleId="BookTitle">
    <w:name w:val="Book Title"/>
    <w:basedOn w:val="DefaultParagraphFont"/>
    <w:uiPriority w:val="33"/>
    <w:rsid w:val="00080743"/>
    <w:rPr>
      <w:b/>
      <w:bCs/>
      <w:smallCaps/>
    </w:rPr>
  </w:style>
  <w:style w:type="table" w:styleId="GridTable6Colorful-Accent1">
    <w:name w:val="Grid Table 6 Colorful Accent 1"/>
    <w:basedOn w:val="TableNormal"/>
    <w:uiPriority w:val="51"/>
    <w:rsid w:val="00330FDF"/>
    <w:rPr>
      <w:color w:val="306785" w:themeColor="accent1" w:themeShade="BF"/>
    </w:r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rPr>
      <w:tblPr/>
      <w:tcPr>
        <w:tcBorders>
          <w:bottom w:val="single" w:sz="12" w:space="0" w:color="89B9D4" w:themeColor="accent1" w:themeTint="99"/>
        </w:tcBorders>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paragraph" w:customStyle="1" w:styleId="Style1">
    <w:name w:val="Style1"/>
    <w:basedOn w:val="Normal"/>
    <w:next w:val="Heading2"/>
    <w:link w:val="Style1Char"/>
    <w:autoRedefine/>
    <w:qFormat/>
    <w:rsid w:val="00A30E4A"/>
    <w:pPr>
      <w:spacing w:before="0" w:after="0"/>
      <w:ind w:left="0" w:right="0"/>
    </w:pPr>
    <w:rPr>
      <w:rFonts w:asciiTheme="majorHAnsi" w:hAnsiTheme="majorHAnsi"/>
      <w:color w:val="418AB3" w:themeColor="accent1"/>
      <w:sz w:val="36"/>
      <w:szCs w:val="36"/>
    </w:rPr>
  </w:style>
  <w:style w:type="character" w:customStyle="1" w:styleId="Style1Char">
    <w:name w:val="Style1 Char"/>
    <w:basedOn w:val="DefaultParagraphFont"/>
    <w:link w:val="Style1"/>
    <w:rsid w:val="00A30E4A"/>
    <w:rPr>
      <w:rFonts w:asciiTheme="majorHAnsi" w:eastAsiaTheme="minorHAnsi" w:hAnsiTheme="majorHAnsi"/>
      <w:color w:val="418AB3" w:themeColor="accent1"/>
      <w:kern w:val="20"/>
      <w:sz w:val="36"/>
      <w:szCs w:val="36"/>
    </w:rPr>
  </w:style>
  <w:style w:type="paragraph" w:customStyle="1" w:styleId="Heading">
    <w:name w:val="Heading"/>
    <w:basedOn w:val="Normal"/>
    <w:link w:val="HeadingChar"/>
    <w:qFormat/>
    <w:rsid w:val="00A30E4A"/>
    <w:pPr>
      <w:ind w:left="0"/>
    </w:pPr>
    <w:rPr>
      <w:rFonts w:asciiTheme="majorHAnsi" w:hAnsiTheme="majorHAnsi"/>
      <w:b/>
      <w:bCs/>
      <w:color w:val="2E617E"/>
      <w:sz w:val="44"/>
      <w:szCs w:val="44"/>
      <w:u w:val="single"/>
    </w:rPr>
  </w:style>
  <w:style w:type="character" w:customStyle="1" w:styleId="HeadingChar">
    <w:name w:val="Heading Char"/>
    <w:basedOn w:val="DefaultParagraphFont"/>
    <w:link w:val="Heading"/>
    <w:rsid w:val="00A30E4A"/>
    <w:rPr>
      <w:rFonts w:asciiTheme="majorHAnsi" w:eastAsiaTheme="minorHAnsi" w:hAnsiTheme="majorHAnsi"/>
      <w:b/>
      <w:bCs/>
      <w:color w:val="2E617E"/>
      <w:kern w:val="20"/>
      <w:sz w:val="44"/>
      <w:szCs w:val="44"/>
      <w:u w:val="single"/>
    </w:rPr>
  </w:style>
  <w:style w:type="paragraph" w:customStyle="1" w:styleId="Header101">
    <w:name w:val="Header101"/>
    <w:basedOn w:val="Heading"/>
    <w:link w:val="Header101Char"/>
    <w:autoRedefine/>
    <w:qFormat/>
    <w:rsid w:val="00A30E4A"/>
  </w:style>
  <w:style w:type="character" w:customStyle="1" w:styleId="Header101Char">
    <w:name w:val="Header101 Char"/>
    <w:basedOn w:val="HeadingChar"/>
    <w:link w:val="Header101"/>
    <w:rsid w:val="00A30E4A"/>
    <w:rPr>
      <w:rFonts w:asciiTheme="majorHAnsi" w:eastAsiaTheme="minorHAnsi" w:hAnsiTheme="majorHAnsi"/>
      <w:b/>
      <w:bCs/>
      <w:color w:val="2E617E"/>
      <w:kern w:val="20"/>
      <w:sz w:val="44"/>
      <w:szCs w:val="44"/>
      <w:u w:val="single"/>
    </w:rPr>
  </w:style>
  <w:style w:type="paragraph" w:styleId="TOC2">
    <w:name w:val="toc 2"/>
    <w:basedOn w:val="Normal"/>
    <w:next w:val="Normal"/>
    <w:autoRedefine/>
    <w:uiPriority w:val="39"/>
    <w:unhideWhenUsed/>
    <w:rsid w:val="00346590"/>
    <w:pPr>
      <w:spacing w:before="0" w:after="100" w:line="259" w:lineRule="auto"/>
      <w:ind w:left="220" w:right="0"/>
    </w:pPr>
    <w:rPr>
      <w:rFonts w:eastAsiaTheme="minorEastAsia" w:cs="Times New Roman"/>
      <w:color w:val="auto"/>
      <w:kern w:val="0"/>
      <w:sz w:val="22"/>
      <w:szCs w:val="22"/>
      <w:lang w:eastAsia="en-US"/>
    </w:rPr>
  </w:style>
  <w:style w:type="paragraph" w:styleId="TOC1">
    <w:name w:val="toc 1"/>
    <w:basedOn w:val="Normal"/>
    <w:next w:val="Normal"/>
    <w:autoRedefine/>
    <w:uiPriority w:val="39"/>
    <w:unhideWhenUsed/>
    <w:rsid w:val="00346590"/>
    <w:pPr>
      <w:spacing w:before="0" w:after="100" w:line="259" w:lineRule="auto"/>
      <w:ind w:left="0" w:right="0"/>
    </w:pPr>
    <w:rPr>
      <w:rFonts w:eastAsiaTheme="minorEastAsia" w:cs="Times New Roman"/>
      <w:color w:val="auto"/>
      <w:kern w:val="0"/>
      <w:sz w:val="22"/>
      <w:szCs w:val="22"/>
      <w:lang w:eastAsia="en-US"/>
    </w:rPr>
  </w:style>
  <w:style w:type="paragraph" w:styleId="TOC3">
    <w:name w:val="toc 3"/>
    <w:basedOn w:val="Normal"/>
    <w:next w:val="Normal"/>
    <w:autoRedefine/>
    <w:uiPriority w:val="39"/>
    <w:unhideWhenUsed/>
    <w:rsid w:val="00346590"/>
    <w:pPr>
      <w:spacing w:before="0" w:after="100" w:line="259" w:lineRule="auto"/>
      <w:ind w:left="440" w:right="0"/>
    </w:pPr>
    <w:rPr>
      <w:rFonts w:eastAsiaTheme="minorEastAsia" w:cs="Times New Roman"/>
      <w:color w:val="auto"/>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Microsoft\Office\16.0\DTS\en-AU%7bA0BEE005-2AA0-4848-8C3F-DD809FBAD11C%7d\%7bF7C9EE78-EA64-4293-BF49-4F40B6E15028%7dtf56348247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52D68C233964B8085170F3B537DE686"/>
        <w:category>
          <w:name w:val="General"/>
          <w:gallery w:val="placeholder"/>
        </w:category>
        <w:types>
          <w:type w:val="bbPlcHdr"/>
        </w:types>
        <w:behaviors>
          <w:behavior w:val="content"/>
        </w:behaviors>
        <w:guid w:val="{098D7625-893C-4134-873F-4126858C1E48}"/>
      </w:docPartPr>
      <w:docPartBody>
        <w:p w:rsidR="00434248" w:rsidRDefault="00434248" w:rsidP="00434248">
          <w:pPr>
            <w:pStyle w:val="D52D68C233964B8085170F3B537DE686"/>
          </w:pPr>
          <w:r>
            <w:rPr>
              <w:caps/>
              <w:color w:val="FFFFFF" w:themeColor="background1"/>
              <w:sz w:val="18"/>
              <w:szCs w:val="18"/>
            </w:rPr>
            <w:t>[Document title]</w:t>
          </w:r>
        </w:p>
      </w:docPartBody>
    </w:docPart>
    <w:docPart>
      <w:docPartPr>
        <w:name w:val="94DDB11FC7F04E0FA164E1B2CABF35AD"/>
        <w:category>
          <w:name w:val="General"/>
          <w:gallery w:val="placeholder"/>
        </w:category>
        <w:types>
          <w:type w:val="bbPlcHdr"/>
        </w:types>
        <w:behaviors>
          <w:behavior w:val="content"/>
        </w:behaviors>
        <w:guid w:val="{F59B94CE-A6E8-451B-A5D1-2F71745749A0}"/>
      </w:docPartPr>
      <w:docPartBody>
        <w:p w:rsidR="00434248" w:rsidRDefault="00434248" w:rsidP="00434248">
          <w:pPr>
            <w:pStyle w:val="94DDB11FC7F04E0FA164E1B2CABF35AD"/>
          </w:pPr>
          <w:r>
            <w:rPr>
              <w:caps/>
              <w:color w:val="FFFFFF" w:themeColor="background1"/>
              <w:sz w:val="18"/>
              <w:szCs w:val="1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altName w:val="Cambria"/>
    <w:panose1 w:val="020B0503020102020204"/>
    <w:charset w:val="00"/>
    <w:family w:val="swiss"/>
    <w:pitch w:val="variable"/>
    <w:sig w:usb0="00000287" w:usb1="00000000" w:usb2="00000000" w:usb3="00000000" w:csb0="0000009F" w:csb1="00000000"/>
  </w:font>
  <w:font w:name="HGGothicE">
    <w:altName w:val="HGｺﾞｼｯｸE"/>
    <w:charset w:val="80"/>
    <w:family w:val="modern"/>
    <w:pitch w:val="fixed"/>
    <w:sig w:usb0="E00002FF" w:usb1="2AC7EDFE"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HGSoeiKakugothicUB">
    <w:altName w:val="HG創英角ｺﾞｼｯｸUB"/>
    <w:charset w:val="80"/>
    <w:family w:val="modern"/>
    <w:pitch w:val="fixed"/>
    <w:sig w:usb0="E00002FF" w:usb1="2AC7EDFE" w:usb2="00000012" w:usb3="00000000" w:csb0="00020001"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248"/>
    <w:rsid w:val="001A144A"/>
    <w:rsid w:val="00434248"/>
    <w:rsid w:val="005911E0"/>
    <w:rsid w:val="00921CAD"/>
    <w:rsid w:val="00AF5E68"/>
    <w:rsid w:val="00BB5262"/>
    <w:rsid w:val="00CF35DC"/>
    <w:rsid w:val="00CF6CF3"/>
    <w:rsid w:val="00E22E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character" w:styleId="Strong">
    <w:name w:val="Strong"/>
    <w:basedOn w:val="DefaultParagraphFont"/>
    <w:uiPriority w:val="1"/>
    <w:rPr>
      <w:b/>
      <w:bCs/>
    </w:rPr>
  </w:style>
  <w:style w:type="paragraph" w:customStyle="1" w:styleId="D52D68C233964B8085170F3B537DE686">
    <w:name w:val="D52D68C233964B8085170F3B537DE686"/>
    <w:rsid w:val="00434248"/>
  </w:style>
  <w:style w:type="paragraph" w:customStyle="1" w:styleId="94DDB11FC7F04E0FA164E1B2CABF35AD">
    <w:name w:val="94DDB11FC7F04E0FA164E1B2CABF35AD"/>
    <w:rsid w:val="004342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13C6FAB4E44A04288ACFE5B189D4A9F" ma:contentTypeVersion="9" ma:contentTypeDescription="Create a new document." ma:contentTypeScope="" ma:versionID="c26e661c2a1e8228dd20b421a547303c">
  <xsd:schema xmlns:xsd="http://www.w3.org/2001/XMLSchema" xmlns:xs="http://www.w3.org/2001/XMLSchema" xmlns:p="http://schemas.microsoft.com/office/2006/metadata/properties" xmlns:ns3="5c865dfd-8157-4fa6-b9cf-4db5305daefe" targetNamespace="http://schemas.microsoft.com/office/2006/metadata/properties" ma:root="true" ma:fieldsID="c2c5c9434b068507e9a2b9ab023ff67c" ns3:_="">
    <xsd:import namespace="5c865dfd-8157-4fa6-b9cf-4db5305daefe"/>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865dfd-8157-4fa6-b9cf-4db5305daef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09AE5A-B3B6-44BC-8570-615CB5E05AA8}">
  <ds:schemaRefs>
    <ds:schemaRef ds:uri="http://schemas.microsoft.com/sharepoint/v3/contenttype/forms"/>
  </ds:schemaRefs>
</ds:datastoreItem>
</file>

<file path=customXml/itemProps2.xml><?xml version="1.0" encoding="utf-8"?>
<ds:datastoreItem xmlns:ds="http://schemas.openxmlformats.org/officeDocument/2006/customXml" ds:itemID="{5693E535-CD5A-45CC-B8A4-105BA5738489}">
  <ds:schemaRefs>
    <ds:schemaRef ds:uri="http://schemas.openxmlformats.org/officeDocument/2006/bibliography"/>
  </ds:schemaRefs>
</ds:datastoreItem>
</file>

<file path=customXml/itemProps3.xml><?xml version="1.0" encoding="utf-8"?>
<ds:datastoreItem xmlns:ds="http://schemas.openxmlformats.org/officeDocument/2006/customXml" ds:itemID="{C3B74C0E-7993-40E1-930F-CF78C434EB6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5826B02-EB2E-47B0-9804-B27F0C254F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865dfd-8157-4fa6-b9cf-4db5305dae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{F7C9EE78-EA64-4293-BF49-4F40B6E15028}tf56348247_win32.dotx</Template>
  <TotalTime>0</TotalTime>
  <Pages>22</Pages>
  <Words>1141</Words>
  <Characters>6506</Characters>
  <Application>Microsoft Office Word</Application>
  <DocSecurity>0</DocSecurity>
  <Lines>54</Lines>
  <Paragraphs>15</Paragraphs>
  <ScaleCrop>false</ScaleCrop>
  <Company/>
  <LinksUpToDate>false</LinksUpToDate>
  <CharactersWithSpaces>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GAME DESIGN DOCUMENT</dc:title>
  <dc:subject/>
  <dc:creator>Brianna Zarman</dc:creator>
  <cp:keywords/>
  <dc:description/>
  <cp:lastModifiedBy>Brianna Zarman</cp:lastModifiedBy>
  <cp:revision>2</cp:revision>
  <dcterms:created xsi:type="dcterms:W3CDTF">2025-02-14T01:41:00Z</dcterms:created>
  <dcterms:modified xsi:type="dcterms:W3CDTF">2025-02-14T01:41:00Z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0x010100013C6FAB4E44A04288ACFE5B189D4A9F</vt:lpwstr>
  </property>
  <property fmtid="{D5CDD505-2E9C-101B-9397-08002B2CF9AE}" pid="3" name="ClassificationContentMarkingHeaderShapeIds">
    <vt:lpwstr>15d5c788,2cceac16,4b270d</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MSIP_Label_f3ac7e5b-5da2-46c7-8677-8a6b50f7d886_Enabled">
    <vt:lpwstr>true</vt:lpwstr>
  </property>
  <property fmtid="{D5CDD505-2E9C-101B-9397-08002B2CF9AE}" pid="7" name="MSIP_Label_f3ac7e5b-5da2-46c7-8677-8a6b50f7d886_SetDate">
    <vt:lpwstr>2025-02-06T13:56:47Z</vt:lpwstr>
  </property>
  <property fmtid="{D5CDD505-2E9C-101B-9397-08002B2CF9AE}" pid="8" name="MSIP_Label_f3ac7e5b-5da2-46c7-8677-8a6b50f7d886_Method">
    <vt:lpwstr>Standard</vt:lpwstr>
  </property>
  <property fmtid="{D5CDD505-2E9C-101B-9397-08002B2CF9AE}" pid="9" name="MSIP_Label_f3ac7e5b-5da2-46c7-8677-8a6b50f7d886_Name">
    <vt:lpwstr>Official</vt:lpwstr>
  </property>
  <property fmtid="{D5CDD505-2E9C-101B-9397-08002B2CF9AE}" pid="10" name="MSIP_Label_f3ac7e5b-5da2-46c7-8677-8a6b50f7d886_SiteId">
    <vt:lpwstr>218881e8-07ad-4142-87d7-f6b90d17009b</vt:lpwstr>
  </property>
  <property fmtid="{D5CDD505-2E9C-101B-9397-08002B2CF9AE}" pid="11" name="MSIP_Label_f3ac7e5b-5da2-46c7-8677-8a6b50f7d886_ActionId">
    <vt:lpwstr>d8aef3ac-6456-4dcc-bd12-4ba290e52349</vt:lpwstr>
  </property>
  <property fmtid="{D5CDD505-2E9C-101B-9397-08002B2CF9AE}" pid="12" name="MSIP_Label_f3ac7e5b-5da2-46c7-8677-8a6b50f7d886_ContentBits">
    <vt:lpwstr>1</vt:lpwstr>
  </property>
  <property fmtid="{D5CDD505-2E9C-101B-9397-08002B2CF9AE}" pid="13" name="MSIP_Label_f3ac7e5b-5da2-46c7-8677-8a6b50f7d886_Tag">
    <vt:lpwstr>10, 3, 0, 2</vt:lpwstr>
  </property>
</Properties>
</file>